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12649" w14:textId="2F6D9232" w:rsidR="00944B64" w:rsidRDefault="00474591" w:rsidP="00CA671D">
      <w:pPr>
        <w:widowControl w:val="0"/>
        <w:autoSpaceDE w:val="0"/>
        <w:autoSpaceDN w:val="0"/>
        <w:adjustRightInd w:val="0"/>
        <w:rPr>
          <w:rFonts w:asciiTheme="majorHAnsi" w:hAnsiTheme="majorHAnsi"/>
          <w:b/>
          <w:sz w:val="28"/>
          <w:szCs w:val="28"/>
        </w:rPr>
      </w:pPr>
      <w:r>
        <w:rPr>
          <w:rFonts w:asciiTheme="majorHAnsi" w:hAnsiTheme="majorHAnsi"/>
          <w:b/>
          <w:noProof/>
          <w:sz w:val="28"/>
          <w:szCs w:val="28"/>
          <w:lang w:val="en-US"/>
        </w:rPr>
        <mc:AlternateContent>
          <mc:Choice Requires="wps">
            <w:drawing>
              <wp:anchor distT="0" distB="0" distL="114300" distR="114300" simplePos="0" relativeHeight="251659264" behindDoc="0" locked="0" layoutInCell="1" allowOverlap="1" wp14:anchorId="198E47B5" wp14:editId="33102811">
                <wp:simplePos x="0" y="0"/>
                <wp:positionH relativeFrom="column">
                  <wp:posOffset>-48260</wp:posOffset>
                </wp:positionH>
                <wp:positionV relativeFrom="paragraph">
                  <wp:posOffset>7499350</wp:posOffset>
                </wp:positionV>
                <wp:extent cx="5600700" cy="1028700"/>
                <wp:effectExtent l="0" t="0" r="0" b="12700"/>
                <wp:wrapSquare wrapText="bothSides"/>
                <wp:docPr id="15" name="Tekstvak 15"/>
                <wp:cNvGraphicFramePr/>
                <a:graphic xmlns:a="http://schemas.openxmlformats.org/drawingml/2006/main">
                  <a:graphicData uri="http://schemas.microsoft.com/office/word/2010/wordprocessingShape">
                    <wps:wsp>
                      <wps:cNvSpPr txBox="1"/>
                      <wps:spPr>
                        <a:xfrm>
                          <a:off x="0" y="0"/>
                          <a:ext cx="5600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E0D09" w14:textId="3E474035" w:rsidR="00EC3F35" w:rsidRPr="00474591" w:rsidRDefault="00EC3F35" w:rsidP="00474591">
                            <w:pPr>
                              <w:jc w:val="center"/>
                              <w:rPr>
                                <w:rFonts w:ascii="Hobo Std" w:hAnsi="Hobo Std"/>
                                <w:color w:val="093193"/>
                                <w:sz w:val="96"/>
                              </w:rPr>
                            </w:pPr>
                            <w:r>
                              <w:rPr>
                                <w:rFonts w:ascii="Hobo Std" w:hAnsi="Hobo Std"/>
                                <w:color w:val="093193"/>
                                <w:sz w:val="96"/>
                              </w:rPr>
                              <w:t>Dag</w:t>
                            </w:r>
                            <w:r w:rsidRPr="00474591">
                              <w:rPr>
                                <w:rFonts w:ascii="Hobo Std" w:hAnsi="Hobo Std"/>
                                <w:color w:val="093193"/>
                                <w:sz w:val="96"/>
                              </w:rPr>
                              <w:t xml:space="preserve"> 2</w:t>
                            </w:r>
                            <w:r>
                              <w:rPr>
                                <w:rFonts w:ascii="Hobo Std" w:hAnsi="Hobo Std"/>
                                <w:color w:val="093193"/>
                                <w:sz w:val="96"/>
                              </w:rPr>
                              <w:t>: grenzen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kstvak 15" o:spid="_x0000_s1026" type="#_x0000_t202" style="position:absolute;margin-left:-3.75pt;margin-top:590.5pt;width:441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" filled="f" stroked="f">
                <v:textbox>
                  <w:txbxContent>
                    <w:p w14:paraId="762E0D09" w14:textId="3E474035" w:rsidR="00EC3F35" w:rsidRPr="00474591" w:rsidRDefault="00EC3F35" w:rsidP="00474591">
                      <w:pPr>
                        <w:jc w:val="center"/>
                        <w:rPr>
                          <w:rFonts w:ascii="Hobo Std" w:hAnsi="Hobo Std"/>
                          <w:color w:val="093193"/>
                          <w:sz w:val="96"/>
                        </w:rPr>
                      </w:pPr>
                      <w:r>
                        <w:rPr>
                          <w:rFonts w:ascii="Hobo Std" w:hAnsi="Hobo Std"/>
                          <w:color w:val="093193"/>
                          <w:sz w:val="96"/>
                        </w:rPr>
                        <w:t>Dag</w:t>
                      </w:r>
                      <w:r w:rsidRPr="00474591">
                        <w:rPr>
                          <w:rFonts w:ascii="Hobo Std" w:hAnsi="Hobo Std"/>
                          <w:color w:val="093193"/>
                          <w:sz w:val="96"/>
                        </w:rPr>
                        <w:t xml:space="preserve"> 2</w:t>
                      </w:r>
                      <w:r>
                        <w:rPr>
                          <w:rFonts w:ascii="Hobo Std" w:hAnsi="Hobo Std"/>
                          <w:color w:val="093193"/>
                          <w:sz w:val="96"/>
                        </w:rPr>
                        <w:t>: grenzen</w:t>
                      </w:r>
                    </w:p>
                  </w:txbxContent>
                </v:textbox>
                <w10:wrap type="square"/>
              </v:shape>
            </w:pict>
          </mc:Fallback>
        </mc:AlternateContent>
      </w:r>
      <w:r w:rsidR="004A14D7">
        <w:rPr>
          <w:rFonts w:asciiTheme="majorHAnsi" w:hAnsiTheme="majorHAnsi"/>
          <w:b/>
          <w:noProof/>
          <w:sz w:val="28"/>
          <w:szCs w:val="28"/>
          <w:lang w:val="en-US"/>
        </w:rPr>
        <w:drawing>
          <wp:anchor distT="0" distB="0" distL="114300" distR="114300" simplePos="0" relativeHeight="251658240" behindDoc="1" locked="0" layoutInCell="1" allowOverlap="1" wp14:anchorId="4A0CBD9E" wp14:editId="0656CD3C">
            <wp:simplePos x="0" y="0"/>
            <wp:positionH relativeFrom="column">
              <wp:posOffset>-2171700</wp:posOffset>
            </wp:positionH>
            <wp:positionV relativeFrom="paragraph">
              <wp:posOffset>-1416685</wp:posOffset>
            </wp:positionV>
            <wp:extent cx="9372600" cy="10794648"/>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ouwenpower werkboek cover ebook_edited-1.jpg"/>
                    <pic:cNvPicPr/>
                  </pic:nvPicPr>
                  <pic:blipFill>
                    <a:blip r:embed="rId9">
                      <a:extLst>
                        <a:ext uri="{28A0092B-C50C-407E-A947-70E740481C1C}">
                          <a14:useLocalDpi xmlns:a14="http://schemas.microsoft.com/office/drawing/2010/main" val="0"/>
                        </a:ext>
                      </a:extLst>
                    </a:blip>
                    <a:stretch>
                      <a:fillRect/>
                    </a:stretch>
                  </pic:blipFill>
                  <pic:spPr>
                    <a:xfrm>
                      <a:off x="0" y="0"/>
                      <a:ext cx="9372600" cy="10794648"/>
                    </a:xfrm>
                    <a:prstGeom prst="rect">
                      <a:avLst/>
                    </a:prstGeom>
                  </pic:spPr>
                </pic:pic>
              </a:graphicData>
            </a:graphic>
            <wp14:sizeRelH relativeFrom="page">
              <wp14:pctWidth>0</wp14:pctWidth>
            </wp14:sizeRelH>
            <wp14:sizeRelV relativeFrom="page">
              <wp14:pctHeight>0</wp14:pctHeight>
            </wp14:sizeRelV>
          </wp:anchor>
        </w:drawing>
      </w:r>
      <w:r w:rsidR="00982E70">
        <w:rPr>
          <w:rFonts w:asciiTheme="majorHAnsi" w:hAnsiTheme="majorHAnsi"/>
          <w:b/>
          <w:sz w:val="28"/>
          <w:szCs w:val="28"/>
        </w:rPr>
        <w:br w:type="column"/>
      </w:r>
    </w:p>
    <w:p w14:paraId="72B85198" w14:textId="77777777" w:rsidR="00944B64" w:rsidRDefault="00944B64" w:rsidP="00CA671D">
      <w:pPr>
        <w:widowControl w:val="0"/>
        <w:autoSpaceDE w:val="0"/>
        <w:autoSpaceDN w:val="0"/>
        <w:adjustRightInd w:val="0"/>
        <w:rPr>
          <w:rFonts w:asciiTheme="majorHAnsi" w:hAnsiTheme="majorHAnsi"/>
          <w:b/>
          <w:sz w:val="28"/>
          <w:szCs w:val="28"/>
        </w:rPr>
      </w:pPr>
    </w:p>
    <w:p w14:paraId="241F3ACB" w14:textId="77777777" w:rsidR="00944B64" w:rsidRDefault="00944B64" w:rsidP="00CA671D">
      <w:pPr>
        <w:widowControl w:val="0"/>
        <w:autoSpaceDE w:val="0"/>
        <w:autoSpaceDN w:val="0"/>
        <w:adjustRightInd w:val="0"/>
        <w:rPr>
          <w:rFonts w:asciiTheme="majorHAnsi" w:hAnsiTheme="majorHAnsi"/>
          <w:b/>
          <w:sz w:val="28"/>
          <w:szCs w:val="28"/>
        </w:rPr>
      </w:pPr>
    </w:p>
    <w:p w14:paraId="1807D6DE" w14:textId="3AC6ABC4" w:rsidR="00CA671D" w:rsidRDefault="00CA671D" w:rsidP="00CA671D">
      <w:pPr>
        <w:widowControl w:val="0"/>
        <w:autoSpaceDE w:val="0"/>
        <w:autoSpaceDN w:val="0"/>
        <w:adjustRightInd w:val="0"/>
        <w:rPr>
          <w:rFonts w:asciiTheme="majorHAnsi" w:hAnsiTheme="majorHAnsi" w:cs="Times"/>
          <w:b/>
          <w:color w:val="4A5F65"/>
          <w:szCs w:val="28"/>
        </w:rPr>
      </w:pPr>
      <w:r>
        <w:rPr>
          <w:rFonts w:asciiTheme="majorHAnsi" w:hAnsiTheme="majorHAnsi" w:cs="Times"/>
          <w:b/>
          <w:noProof/>
          <w:color w:val="4A5F65"/>
          <w:szCs w:val="28"/>
          <w:lang w:val="en-US"/>
        </w:rPr>
        <w:drawing>
          <wp:inline distT="0" distB="0" distL="0" distR="0" wp14:anchorId="614070A0" wp14:editId="002D9DBE">
            <wp:extent cx="5756910" cy="2131060"/>
            <wp:effectExtent l="0" t="0" r="889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happy lifestyle.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131060"/>
                    </a:xfrm>
                    <a:prstGeom prst="rect">
                      <a:avLst/>
                    </a:prstGeom>
                  </pic:spPr>
                </pic:pic>
              </a:graphicData>
            </a:graphic>
          </wp:inline>
        </w:drawing>
      </w:r>
    </w:p>
    <w:p w14:paraId="7FCAB453" w14:textId="77777777" w:rsidR="00CA671D" w:rsidRDefault="00CA671D" w:rsidP="00CA671D">
      <w:pPr>
        <w:widowControl w:val="0"/>
        <w:autoSpaceDE w:val="0"/>
        <w:autoSpaceDN w:val="0"/>
        <w:adjustRightInd w:val="0"/>
        <w:rPr>
          <w:rFonts w:asciiTheme="majorHAnsi" w:hAnsiTheme="majorHAnsi" w:cs="Times"/>
          <w:b/>
          <w:color w:val="4A5F65"/>
          <w:szCs w:val="28"/>
        </w:rPr>
      </w:pPr>
    </w:p>
    <w:p w14:paraId="1E74BE67" w14:textId="77777777" w:rsidR="00CA671D" w:rsidRDefault="00CA671D" w:rsidP="00CA671D">
      <w:pPr>
        <w:widowControl w:val="0"/>
        <w:autoSpaceDE w:val="0"/>
        <w:autoSpaceDN w:val="0"/>
        <w:adjustRightInd w:val="0"/>
        <w:rPr>
          <w:rFonts w:asciiTheme="majorHAnsi" w:hAnsiTheme="majorHAnsi" w:cs="Times"/>
          <w:b/>
          <w:color w:val="4A5F65"/>
          <w:szCs w:val="28"/>
        </w:rPr>
      </w:pPr>
    </w:p>
    <w:p w14:paraId="7FB93EC5" w14:textId="77777777" w:rsidR="00CA671D" w:rsidRPr="009E37AB" w:rsidRDefault="00CA671D" w:rsidP="00CA671D">
      <w:pPr>
        <w:widowControl w:val="0"/>
        <w:autoSpaceDE w:val="0"/>
        <w:autoSpaceDN w:val="0"/>
        <w:adjustRightInd w:val="0"/>
        <w:rPr>
          <w:rFonts w:asciiTheme="majorHAnsi" w:hAnsiTheme="majorHAnsi" w:cs="Times"/>
          <w:b/>
          <w:color w:val="4A5F65"/>
          <w:szCs w:val="28"/>
        </w:rPr>
      </w:pPr>
      <w:r w:rsidRPr="009E37AB">
        <w:rPr>
          <w:rFonts w:asciiTheme="majorHAnsi" w:hAnsiTheme="majorHAnsi" w:cs="Times"/>
          <w:b/>
          <w:color w:val="4A5F65"/>
          <w:szCs w:val="28"/>
        </w:rPr>
        <w:t>Disclaimer</w:t>
      </w:r>
    </w:p>
    <w:p w14:paraId="00AA051B" w14:textId="65699F5F" w:rsidR="00CA671D" w:rsidRPr="009E37AB" w:rsidRDefault="00CA671D" w:rsidP="00CA671D">
      <w:pPr>
        <w:widowControl w:val="0"/>
        <w:autoSpaceDE w:val="0"/>
        <w:autoSpaceDN w:val="0"/>
        <w:adjustRightInd w:val="0"/>
        <w:rPr>
          <w:rFonts w:asciiTheme="majorHAnsi" w:hAnsiTheme="majorHAnsi" w:cs="Times"/>
          <w:color w:val="4A5F65"/>
          <w:szCs w:val="28"/>
        </w:rPr>
      </w:pPr>
      <w:r>
        <w:rPr>
          <w:rFonts w:asciiTheme="majorHAnsi" w:hAnsiTheme="majorHAnsi" w:cs="Times"/>
          <w:color w:val="4A5F65"/>
          <w:szCs w:val="28"/>
        </w:rPr>
        <w:t xml:space="preserve">Niets uit deze training / dit werkboek </w:t>
      </w:r>
      <w:r w:rsidRPr="009E37AB">
        <w:rPr>
          <w:rFonts w:asciiTheme="majorHAnsi" w:hAnsiTheme="majorHAnsi" w:cs="Times"/>
          <w:color w:val="4A5F65"/>
          <w:szCs w:val="28"/>
        </w:rPr>
        <w:t xml:space="preserve">mag zonder schriftelijke toestemming vooraf gereproduceerd worden door middel van fotokopie, scan, publicatie of welke andere vorm van reproductie dan ook. </w:t>
      </w:r>
    </w:p>
    <w:p w14:paraId="159281E7" w14:textId="77777777" w:rsidR="00CA671D" w:rsidRPr="009E37AB" w:rsidRDefault="00CA671D" w:rsidP="00CA671D">
      <w:pPr>
        <w:widowControl w:val="0"/>
        <w:autoSpaceDE w:val="0"/>
        <w:autoSpaceDN w:val="0"/>
        <w:adjustRightInd w:val="0"/>
        <w:rPr>
          <w:rFonts w:asciiTheme="majorHAnsi" w:hAnsiTheme="majorHAnsi" w:cs="Times"/>
          <w:color w:val="4A5F65"/>
          <w:szCs w:val="28"/>
        </w:rPr>
      </w:pPr>
    </w:p>
    <w:p w14:paraId="308E2B06" w14:textId="4151424F" w:rsidR="00CA671D" w:rsidRPr="009E37AB" w:rsidRDefault="00CA671D" w:rsidP="00CA671D">
      <w:pPr>
        <w:widowControl w:val="0"/>
        <w:autoSpaceDE w:val="0"/>
        <w:autoSpaceDN w:val="0"/>
        <w:adjustRightInd w:val="0"/>
        <w:rPr>
          <w:rFonts w:asciiTheme="majorHAnsi" w:hAnsiTheme="majorHAnsi" w:cs="Times"/>
          <w:color w:val="4A5F65"/>
          <w:szCs w:val="28"/>
        </w:rPr>
      </w:pPr>
      <w:r>
        <w:rPr>
          <w:rFonts w:asciiTheme="majorHAnsi" w:hAnsiTheme="majorHAnsi" w:cs="Times"/>
          <w:color w:val="4A5F65"/>
          <w:szCs w:val="28"/>
        </w:rPr>
        <w:t xml:space="preserve">Dit werkboek </w:t>
      </w:r>
      <w:r w:rsidRPr="009E37AB">
        <w:rPr>
          <w:rFonts w:asciiTheme="majorHAnsi" w:hAnsiTheme="majorHAnsi" w:cs="Times"/>
          <w:color w:val="4A5F65"/>
          <w:szCs w:val="28"/>
        </w:rPr>
        <w:t xml:space="preserve">is met de groots mogelijke zorgvuldigheid samen gesteld. Mocht je tegen vragen </w:t>
      </w:r>
      <w:r>
        <w:rPr>
          <w:rFonts w:asciiTheme="majorHAnsi" w:hAnsiTheme="majorHAnsi" w:cs="Times"/>
          <w:color w:val="4A5F65"/>
          <w:szCs w:val="28"/>
        </w:rPr>
        <w:t xml:space="preserve">aan </w:t>
      </w:r>
      <w:r w:rsidRPr="009E37AB">
        <w:rPr>
          <w:rFonts w:asciiTheme="majorHAnsi" w:hAnsiTheme="majorHAnsi" w:cs="Times"/>
          <w:color w:val="4A5F65"/>
          <w:szCs w:val="28"/>
        </w:rPr>
        <w:t xml:space="preserve">lopen, neem dan contact op met Succesvol in Balans. </w:t>
      </w:r>
    </w:p>
    <w:p w14:paraId="59155BAF" w14:textId="77777777" w:rsidR="00CA671D" w:rsidRPr="009E37AB" w:rsidRDefault="00CA671D" w:rsidP="00CA671D">
      <w:pPr>
        <w:widowControl w:val="0"/>
        <w:autoSpaceDE w:val="0"/>
        <w:autoSpaceDN w:val="0"/>
        <w:adjustRightInd w:val="0"/>
        <w:rPr>
          <w:rFonts w:asciiTheme="majorHAnsi" w:hAnsiTheme="majorHAnsi" w:cs="Times"/>
          <w:color w:val="4A5F65"/>
          <w:szCs w:val="28"/>
        </w:rPr>
      </w:pPr>
    </w:p>
    <w:p w14:paraId="236B2A3F" w14:textId="38ADB384" w:rsidR="00CA671D" w:rsidRPr="009E37AB" w:rsidRDefault="00CA671D" w:rsidP="00CA671D">
      <w:pPr>
        <w:widowControl w:val="0"/>
        <w:autoSpaceDE w:val="0"/>
        <w:autoSpaceDN w:val="0"/>
        <w:adjustRightInd w:val="0"/>
        <w:rPr>
          <w:rFonts w:asciiTheme="majorHAnsi" w:hAnsiTheme="majorHAnsi" w:cs="Times"/>
          <w:color w:val="4A5F65"/>
          <w:szCs w:val="28"/>
        </w:rPr>
      </w:pPr>
      <w:r>
        <w:rPr>
          <w:rFonts w:asciiTheme="majorHAnsi" w:hAnsiTheme="majorHAnsi" w:cs="Times"/>
          <w:color w:val="4A5F65"/>
          <w:szCs w:val="28"/>
        </w:rPr>
        <w:t xml:space="preserve">De auteur van dit werkboek </w:t>
      </w:r>
      <w:r w:rsidRPr="009E37AB">
        <w:rPr>
          <w:rFonts w:asciiTheme="majorHAnsi" w:hAnsiTheme="majorHAnsi" w:cs="Times"/>
          <w:color w:val="4A5F65"/>
          <w:szCs w:val="28"/>
        </w:rPr>
        <w:t>is op generlei wijze aansprakelijk voor het verkeerd toepassen</w:t>
      </w:r>
      <w:r>
        <w:rPr>
          <w:rFonts w:asciiTheme="majorHAnsi" w:hAnsiTheme="majorHAnsi" w:cs="Times"/>
          <w:color w:val="4A5F65"/>
          <w:szCs w:val="28"/>
        </w:rPr>
        <w:t xml:space="preserve"> van technieken</w:t>
      </w:r>
      <w:r w:rsidRPr="009E37AB">
        <w:rPr>
          <w:rFonts w:asciiTheme="majorHAnsi" w:hAnsiTheme="majorHAnsi" w:cs="Times"/>
          <w:color w:val="4A5F65"/>
          <w:szCs w:val="28"/>
        </w:rPr>
        <w:t xml:space="preserve">, noch voor de gevolgen die oefeningen en adviezen teweeg kunnen brengen. </w:t>
      </w:r>
    </w:p>
    <w:p w14:paraId="0AE5CF33" w14:textId="77777777" w:rsidR="00CA671D" w:rsidRDefault="00CA671D" w:rsidP="00A724DC">
      <w:pPr>
        <w:jc w:val="center"/>
        <w:rPr>
          <w:rFonts w:asciiTheme="majorHAnsi" w:hAnsiTheme="majorHAnsi"/>
          <w:b/>
          <w:sz w:val="28"/>
          <w:szCs w:val="28"/>
        </w:rPr>
        <w:sectPr w:rsidR="00CA671D" w:rsidSect="00CA671D">
          <w:headerReference w:type="even" r:id="rId11"/>
          <w:headerReference w:type="default" r:id="rId12"/>
          <w:footerReference w:type="even" r:id="rId13"/>
          <w:footerReference w:type="default" r:id="rId14"/>
          <w:headerReference w:type="first" r:id="rId15"/>
          <w:pgSz w:w="11900" w:h="16840"/>
          <w:pgMar w:top="1417" w:right="1417" w:bottom="1417" w:left="1417" w:header="708" w:footer="708" w:gutter="0"/>
          <w:cols w:space="708"/>
          <w:docGrid w:linePitch="360"/>
        </w:sectPr>
      </w:pPr>
    </w:p>
    <w:p w14:paraId="3C169816" w14:textId="71093FE9" w:rsidR="00CA671D" w:rsidRDefault="00CA671D" w:rsidP="00A724DC">
      <w:pPr>
        <w:jc w:val="center"/>
        <w:rPr>
          <w:rFonts w:asciiTheme="majorHAnsi" w:hAnsiTheme="majorHAnsi"/>
          <w:b/>
          <w:sz w:val="28"/>
          <w:szCs w:val="28"/>
        </w:rPr>
      </w:pPr>
    </w:p>
    <w:p w14:paraId="78B72895" w14:textId="77777777" w:rsidR="00944B64" w:rsidRDefault="00944B64" w:rsidP="00A724DC">
      <w:pPr>
        <w:jc w:val="center"/>
        <w:rPr>
          <w:rFonts w:asciiTheme="majorHAnsi" w:hAnsiTheme="majorHAnsi"/>
          <w:b/>
          <w:sz w:val="28"/>
          <w:szCs w:val="28"/>
        </w:rPr>
      </w:pPr>
      <w:r>
        <w:rPr>
          <w:rFonts w:asciiTheme="majorHAnsi" w:hAnsiTheme="majorHAnsi"/>
          <w:b/>
          <w:sz w:val="28"/>
          <w:szCs w:val="28"/>
        </w:rPr>
        <w:t>Inhoud</w:t>
      </w:r>
    </w:p>
    <w:p w14:paraId="001E81E7" w14:textId="77777777" w:rsidR="00944B64" w:rsidRDefault="00944B64" w:rsidP="00A724DC">
      <w:pPr>
        <w:jc w:val="center"/>
        <w:rPr>
          <w:rFonts w:asciiTheme="majorHAnsi" w:hAnsiTheme="majorHAnsi"/>
          <w:b/>
          <w:sz w:val="28"/>
          <w:szCs w:val="28"/>
        </w:rPr>
      </w:pPr>
    </w:p>
    <w:tbl>
      <w:tblPr>
        <w:tblStyle w:val="Tabelraster"/>
        <w:tblW w:w="8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884"/>
      </w:tblGrid>
      <w:tr w:rsidR="00944B64" w14:paraId="52779E9C" w14:textId="77777777" w:rsidTr="00944B64">
        <w:tc>
          <w:tcPr>
            <w:tcW w:w="6912" w:type="dxa"/>
          </w:tcPr>
          <w:p w14:paraId="65AF3EDF" w14:textId="27EAE08F" w:rsidR="00944B64" w:rsidRDefault="00944B64" w:rsidP="00944B64">
            <w:pPr>
              <w:rPr>
                <w:rFonts w:asciiTheme="majorHAnsi" w:hAnsiTheme="majorHAnsi"/>
                <w:b/>
                <w:sz w:val="28"/>
                <w:szCs w:val="28"/>
              </w:rPr>
            </w:pPr>
          </w:p>
        </w:tc>
        <w:tc>
          <w:tcPr>
            <w:tcW w:w="1884" w:type="dxa"/>
          </w:tcPr>
          <w:p w14:paraId="0F0BCB01" w14:textId="7CFA0D7F" w:rsidR="00944B64" w:rsidRDefault="00944B64" w:rsidP="00944B64">
            <w:pPr>
              <w:jc w:val="right"/>
              <w:rPr>
                <w:rFonts w:asciiTheme="majorHAnsi" w:hAnsiTheme="majorHAnsi"/>
                <w:b/>
                <w:sz w:val="28"/>
                <w:szCs w:val="28"/>
              </w:rPr>
            </w:pPr>
            <w:r>
              <w:rPr>
                <w:rFonts w:asciiTheme="majorHAnsi" w:hAnsiTheme="majorHAnsi"/>
                <w:b/>
                <w:sz w:val="28"/>
                <w:szCs w:val="28"/>
              </w:rPr>
              <w:t>Pagina</w:t>
            </w:r>
          </w:p>
        </w:tc>
      </w:tr>
      <w:tr w:rsidR="00944B64" w14:paraId="6D144F69" w14:textId="77777777" w:rsidTr="00944B64">
        <w:tc>
          <w:tcPr>
            <w:tcW w:w="6912" w:type="dxa"/>
          </w:tcPr>
          <w:p w14:paraId="2D96D56E" w14:textId="77777777" w:rsidR="001B79D8" w:rsidRDefault="001B79D8" w:rsidP="00944B64">
            <w:pPr>
              <w:rPr>
                <w:rFonts w:asciiTheme="majorHAnsi" w:hAnsiTheme="majorHAnsi"/>
                <w:b/>
                <w:sz w:val="28"/>
                <w:szCs w:val="28"/>
              </w:rPr>
            </w:pPr>
          </w:p>
          <w:p w14:paraId="520C97D2" w14:textId="1FE6FFE9" w:rsidR="00944B64" w:rsidRDefault="00420200" w:rsidP="00420200">
            <w:pPr>
              <w:rPr>
                <w:rFonts w:asciiTheme="majorHAnsi" w:hAnsiTheme="majorHAnsi"/>
                <w:b/>
                <w:sz w:val="28"/>
                <w:szCs w:val="28"/>
              </w:rPr>
            </w:pPr>
            <w:r>
              <w:rPr>
                <w:rFonts w:asciiTheme="majorHAnsi" w:hAnsiTheme="majorHAnsi"/>
                <w:b/>
                <w:sz w:val="28"/>
                <w:szCs w:val="28"/>
              </w:rPr>
              <w:t>Module 2</w:t>
            </w:r>
            <w:r w:rsidR="00944B64">
              <w:rPr>
                <w:rFonts w:asciiTheme="majorHAnsi" w:hAnsiTheme="majorHAnsi"/>
                <w:b/>
                <w:sz w:val="28"/>
                <w:szCs w:val="28"/>
              </w:rPr>
              <w:t xml:space="preserve">: Ik </w:t>
            </w:r>
            <w:r>
              <w:rPr>
                <w:rFonts w:asciiTheme="majorHAnsi" w:hAnsiTheme="majorHAnsi"/>
                <w:b/>
                <w:sz w:val="28"/>
                <w:szCs w:val="28"/>
              </w:rPr>
              <w:t>stel grenzen</w:t>
            </w:r>
          </w:p>
        </w:tc>
        <w:tc>
          <w:tcPr>
            <w:tcW w:w="1884" w:type="dxa"/>
          </w:tcPr>
          <w:p w14:paraId="48292243" w14:textId="7ACDBBDE" w:rsidR="00944B64" w:rsidRPr="001B79D8" w:rsidRDefault="00944B64" w:rsidP="00944B64">
            <w:pPr>
              <w:jc w:val="right"/>
              <w:rPr>
                <w:rFonts w:asciiTheme="majorHAnsi" w:hAnsiTheme="majorHAnsi"/>
                <w:sz w:val="28"/>
                <w:szCs w:val="28"/>
              </w:rPr>
            </w:pPr>
          </w:p>
        </w:tc>
      </w:tr>
      <w:tr w:rsidR="00944B64" w14:paraId="26A07123" w14:textId="77777777" w:rsidTr="00944B64">
        <w:tc>
          <w:tcPr>
            <w:tcW w:w="6912" w:type="dxa"/>
          </w:tcPr>
          <w:p w14:paraId="3F375EA3" w14:textId="04D61D89" w:rsidR="00944B64" w:rsidRPr="00944B64" w:rsidRDefault="00944B64" w:rsidP="00944B64">
            <w:pPr>
              <w:rPr>
                <w:rFonts w:asciiTheme="majorHAnsi" w:hAnsiTheme="majorHAnsi"/>
                <w:sz w:val="28"/>
                <w:szCs w:val="28"/>
              </w:rPr>
            </w:pPr>
          </w:p>
        </w:tc>
        <w:tc>
          <w:tcPr>
            <w:tcW w:w="1884" w:type="dxa"/>
          </w:tcPr>
          <w:p w14:paraId="4A3677D8" w14:textId="66EF4926" w:rsidR="00944B64" w:rsidRPr="00944B64" w:rsidRDefault="00944B64" w:rsidP="00944B64">
            <w:pPr>
              <w:jc w:val="right"/>
              <w:rPr>
                <w:rFonts w:asciiTheme="majorHAnsi" w:hAnsiTheme="majorHAnsi"/>
                <w:sz w:val="28"/>
                <w:szCs w:val="28"/>
              </w:rPr>
            </w:pPr>
          </w:p>
        </w:tc>
      </w:tr>
      <w:tr w:rsidR="0082562F" w:rsidRPr="00944B64" w14:paraId="419D2958" w14:textId="77777777" w:rsidTr="00944B64">
        <w:tc>
          <w:tcPr>
            <w:tcW w:w="6912" w:type="dxa"/>
          </w:tcPr>
          <w:p w14:paraId="52873B4E" w14:textId="4547EECF" w:rsidR="0082562F" w:rsidRDefault="0082562F" w:rsidP="00944B64">
            <w:pPr>
              <w:rPr>
                <w:rFonts w:asciiTheme="majorHAnsi" w:hAnsiTheme="majorHAnsi"/>
                <w:sz w:val="28"/>
                <w:szCs w:val="28"/>
              </w:rPr>
            </w:pPr>
            <w:r>
              <w:rPr>
                <w:rFonts w:asciiTheme="majorHAnsi" w:hAnsiTheme="majorHAnsi"/>
                <w:sz w:val="28"/>
                <w:szCs w:val="28"/>
              </w:rPr>
              <w:t>Grenzen stellen</w:t>
            </w:r>
          </w:p>
        </w:tc>
        <w:tc>
          <w:tcPr>
            <w:tcW w:w="1884" w:type="dxa"/>
          </w:tcPr>
          <w:p w14:paraId="28FB0936" w14:textId="73A14CDE" w:rsidR="0082562F" w:rsidRDefault="0082562F" w:rsidP="00944B64">
            <w:pPr>
              <w:jc w:val="right"/>
              <w:rPr>
                <w:rFonts w:asciiTheme="majorHAnsi" w:hAnsiTheme="majorHAnsi"/>
                <w:sz w:val="28"/>
                <w:szCs w:val="28"/>
              </w:rPr>
            </w:pPr>
            <w:r>
              <w:rPr>
                <w:rFonts w:asciiTheme="majorHAnsi" w:hAnsiTheme="majorHAnsi"/>
                <w:sz w:val="28"/>
                <w:szCs w:val="28"/>
              </w:rPr>
              <w:t>4</w:t>
            </w:r>
          </w:p>
        </w:tc>
      </w:tr>
      <w:tr w:rsidR="00944B64" w:rsidRPr="00944B64" w14:paraId="4FDD1E43" w14:textId="77777777" w:rsidTr="00944B64">
        <w:tc>
          <w:tcPr>
            <w:tcW w:w="6912" w:type="dxa"/>
          </w:tcPr>
          <w:p w14:paraId="7421131E" w14:textId="59D799FC" w:rsidR="00944B64" w:rsidRPr="00944B64" w:rsidRDefault="00D8353C" w:rsidP="00944B64">
            <w:pPr>
              <w:rPr>
                <w:rFonts w:asciiTheme="majorHAnsi" w:hAnsiTheme="majorHAnsi"/>
                <w:sz w:val="28"/>
                <w:szCs w:val="28"/>
              </w:rPr>
            </w:pPr>
            <w:r>
              <w:rPr>
                <w:rFonts w:asciiTheme="majorHAnsi" w:hAnsiTheme="majorHAnsi"/>
                <w:sz w:val="28"/>
                <w:szCs w:val="28"/>
              </w:rPr>
              <w:t>Waarom is het zo moeilijk om grenzen te stellen</w:t>
            </w:r>
          </w:p>
        </w:tc>
        <w:tc>
          <w:tcPr>
            <w:tcW w:w="1884" w:type="dxa"/>
          </w:tcPr>
          <w:p w14:paraId="33E76A13" w14:textId="5E33C42F" w:rsidR="00944B64" w:rsidRPr="00944B64" w:rsidRDefault="00D8353C" w:rsidP="00944B64">
            <w:pPr>
              <w:jc w:val="right"/>
              <w:rPr>
                <w:rFonts w:asciiTheme="majorHAnsi" w:hAnsiTheme="majorHAnsi"/>
                <w:sz w:val="28"/>
                <w:szCs w:val="28"/>
              </w:rPr>
            </w:pPr>
            <w:r>
              <w:rPr>
                <w:rFonts w:asciiTheme="majorHAnsi" w:hAnsiTheme="majorHAnsi"/>
                <w:sz w:val="28"/>
                <w:szCs w:val="28"/>
              </w:rPr>
              <w:t>4</w:t>
            </w:r>
          </w:p>
        </w:tc>
      </w:tr>
      <w:tr w:rsidR="00944B64" w:rsidRPr="00944B64" w14:paraId="39DFB68F" w14:textId="77777777" w:rsidTr="00944B64">
        <w:tc>
          <w:tcPr>
            <w:tcW w:w="6912" w:type="dxa"/>
          </w:tcPr>
          <w:p w14:paraId="70DED57E" w14:textId="379F0EBE" w:rsidR="00944B64" w:rsidRPr="00944B64" w:rsidRDefault="00D8353C" w:rsidP="00D8353C">
            <w:pPr>
              <w:rPr>
                <w:rFonts w:asciiTheme="majorHAnsi" w:hAnsiTheme="majorHAnsi"/>
                <w:sz w:val="28"/>
                <w:szCs w:val="28"/>
              </w:rPr>
            </w:pPr>
            <w:r>
              <w:rPr>
                <w:rFonts w:asciiTheme="majorHAnsi" w:hAnsiTheme="majorHAnsi"/>
                <w:sz w:val="28"/>
                <w:szCs w:val="28"/>
              </w:rPr>
              <w:t>Waarom is het nodig om grenzen te stellen</w:t>
            </w:r>
          </w:p>
        </w:tc>
        <w:tc>
          <w:tcPr>
            <w:tcW w:w="1884" w:type="dxa"/>
          </w:tcPr>
          <w:p w14:paraId="2FB124DB" w14:textId="235BC88A" w:rsidR="00944B64" w:rsidRPr="00944B64" w:rsidRDefault="00D8353C" w:rsidP="00944B64">
            <w:pPr>
              <w:jc w:val="right"/>
              <w:rPr>
                <w:rFonts w:asciiTheme="majorHAnsi" w:hAnsiTheme="majorHAnsi"/>
                <w:sz w:val="28"/>
                <w:szCs w:val="28"/>
              </w:rPr>
            </w:pPr>
            <w:r>
              <w:rPr>
                <w:rFonts w:asciiTheme="majorHAnsi" w:hAnsiTheme="majorHAnsi"/>
                <w:sz w:val="28"/>
                <w:szCs w:val="28"/>
              </w:rPr>
              <w:t>5</w:t>
            </w:r>
          </w:p>
        </w:tc>
      </w:tr>
      <w:tr w:rsidR="0082562F" w:rsidRPr="00944B64" w14:paraId="397DD96C" w14:textId="77777777" w:rsidTr="00630F64">
        <w:tc>
          <w:tcPr>
            <w:tcW w:w="6912" w:type="dxa"/>
          </w:tcPr>
          <w:p w14:paraId="65EAD2EC" w14:textId="77777777" w:rsidR="0082562F" w:rsidRPr="00944B64" w:rsidRDefault="0082562F" w:rsidP="00630F64">
            <w:pPr>
              <w:rPr>
                <w:rFonts w:asciiTheme="majorHAnsi" w:hAnsiTheme="majorHAnsi"/>
                <w:sz w:val="28"/>
                <w:szCs w:val="28"/>
              </w:rPr>
            </w:pPr>
            <w:r>
              <w:rPr>
                <w:rFonts w:asciiTheme="majorHAnsi" w:hAnsiTheme="majorHAnsi"/>
                <w:sz w:val="28"/>
                <w:szCs w:val="28"/>
              </w:rPr>
              <w:t>Opdracht: grenzen stellen met een touw</w:t>
            </w:r>
          </w:p>
        </w:tc>
        <w:tc>
          <w:tcPr>
            <w:tcW w:w="1884" w:type="dxa"/>
          </w:tcPr>
          <w:p w14:paraId="7CAAA4B6" w14:textId="6BC39DB7" w:rsidR="0082562F" w:rsidRPr="00944B64" w:rsidRDefault="0082562F" w:rsidP="00630F64">
            <w:pPr>
              <w:jc w:val="right"/>
              <w:rPr>
                <w:rFonts w:asciiTheme="majorHAnsi" w:hAnsiTheme="majorHAnsi"/>
                <w:sz w:val="28"/>
                <w:szCs w:val="28"/>
              </w:rPr>
            </w:pPr>
            <w:r>
              <w:rPr>
                <w:rFonts w:asciiTheme="majorHAnsi" w:hAnsiTheme="majorHAnsi"/>
                <w:sz w:val="28"/>
                <w:szCs w:val="28"/>
              </w:rPr>
              <w:t>5</w:t>
            </w:r>
          </w:p>
        </w:tc>
      </w:tr>
      <w:tr w:rsidR="00944B64" w:rsidRPr="00944B64" w14:paraId="48F8B0AA" w14:textId="77777777" w:rsidTr="00944B64">
        <w:tc>
          <w:tcPr>
            <w:tcW w:w="6912" w:type="dxa"/>
          </w:tcPr>
          <w:p w14:paraId="566B4CFC" w14:textId="2BE34EFF" w:rsidR="00944B64" w:rsidRPr="00944B64" w:rsidRDefault="00D8353C" w:rsidP="00944B64">
            <w:pPr>
              <w:rPr>
                <w:rFonts w:asciiTheme="majorHAnsi" w:hAnsiTheme="majorHAnsi"/>
                <w:sz w:val="28"/>
                <w:szCs w:val="28"/>
              </w:rPr>
            </w:pPr>
            <w:r>
              <w:rPr>
                <w:rFonts w:asciiTheme="majorHAnsi" w:hAnsiTheme="majorHAnsi"/>
                <w:sz w:val="28"/>
                <w:szCs w:val="28"/>
              </w:rPr>
              <w:t>Kernwaarden</w:t>
            </w:r>
          </w:p>
        </w:tc>
        <w:tc>
          <w:tcPr>
            <w:tcW w:w="1884" w:type="dxa"/>
          </w:tcPr>
          <w:p w14:paraId="6D7552DC" w14:textId="06120AEA" w:rsidR="00944B64" w:rsidRPr="00944B64" w:rsidRDefault="00D8353C" w:rsidP="00944B64">
            <w:pPr>
              <w:jc w:val="right"/>
              <w:rPr>
                <w:rFonts w:asciiTheme="majorHAnsi" w:hAnsiTheme="majorHAnsi"/>
                <w:sz w:val="28"/>
                <w:szCs w:val="28"/>
              </w:rPr>
            </w:pPr>
            <w:r>
              <w:rPr>
                <w:rFonts w:asciiTheme="majorHAnsi" w:hAnsiTheme="majorHAnsi"/>
                <w:sz w:val="28"/>
                <w:szCs w:val="28"/>
              </w:rPr>
              <w:t>6</w:t>
            </w:r>
          </w:p>
        </w:tc>
      </w:tr>
      <w:tr w:rsidR="00944B64" w:rsidRPr="00944B64" w14:paraId="7729DAC2" w14:textId="77777777" w:rsidTr="00944B64">
        <w:tc>
          <w:tcPr>
            <w:tcW w:w="6912" w:type="dxa"/>
          </w:tcPr>
          <w:p w14:paraId="079E5595" w14:textId="31F9E8D2" w:rsidR="00944B64" w:rsidRPr="00944B64" w:rsidRDefault="00D8353C" w:rsidP="00944B64">
            <w:pPr>
              <w:rPr>
                <w:rFonts w:asciiTheme="majorHAnsi" w:hAnsiTheme="majorHAnsi"/>
                <w:sz w:val="28"/>
                <w:szCs w:val="28"/>
              </w:rPr>
            </w:pPr>
            <w:r>
              <w:rPr>
                <w:rFonts w:asciiTheme="majorHAnsi" w:hAnsiTheme="majorHAnsi"/>
                <w:sz w:val="28"/>
                <w:szCs w:val="28"/>
              </w:rPr>
              <w:t>Grenzen stellen in de praktijk</w:t>
            </w:r>
          </w:p>
        </w:tc>
        <w:tc>
          <w:tcPr>
            <w:tcW w:w="1884" w:type="dxa"/>
          </w:tcPr>
          <w:p w14:paraId="6045F737" w14:textId="63F6543C" w:rsidR="00944B64" w:rsidRPr="00944B64" w:rsidRDefault="00D8353C" w:rsidP="00944B64">
            <w:pPr>
              <w:jc w:val="right"/>
              <w:rPr>
                <w:rFonts w:asciiTheme="majorHAnsi" w:hAnsiTheme="majorHAnsi"/>
                <w:sz w:val="28"/>
                <w:szCs w:val="28"/>
              </w:rPr>
            </w:pPr>
            <w:r>
              <w:rPr>
                <w:rFonts w:asciiTheme="majorHAnsi" w:hAnsiTheme="majorHAnsi"/>
                <w:sz w:val="28"/>
                <w:szCs w:val="28"/>
              </w:rPr>
              <w:t>10</w:t>
            </w:r>
          </w:p>
        </w:tc>
      </w:tr>
      <w:tr w:rsidR="00944B64" w:rsidRPr="00D8353C" w14:paraId="4F619F32" w14:textId="77777777" w:rsidTr="00944B64">
        <w:tc>
          <w:tcPr>
            <w:tcW w:w="6912" w:type="dxa"/>
          </w:tcPr>
          <w:p w14:paraId="1BBA4641" w14:textId="7C0A7A94" w:rsidR="00944B64" w:rsidRPr="00D8353C" w:rsidRDefault="00D8353C" w:rsidP="00944B64">
            <w:pPr>
              <w:rPr>
                <w:rFonts w:asciiTheme="majorHAnsi" w:hAnsiTheme="majorHAnsi"/>
                <w:sz w:val="28"/>
                <w:szCs w:val="28"/>
              </w:rPr>
            </w:pPr>
            <w:r w:rsidRPr="00D8353C">
              <w:rPr>
                <w:rFonts w:asciiTheme="majorHAnsi" w:hAnsiTheme="majorHAnsi"/>
                <w:sz w:val="28"/>
                <w:szCs w:val="28"/>
              </w:rPr>
              <w:t>Nee zeggen</w:t>
            </w:r>
          </w:p>
        </w:tc>
        <w:tc>
          <w:tcPr>
            <w:tcW w:w="1884" w:type="dxa"/>
          </w:tcPr>
          <w:p w14:paraId="5425F62B" w14:textId="390D787A" w:rsidR="00944B64" w:rsidRPr="00D8353C" w:rsidRDefault="00D8353C" w:rsidP="00944B64">
            <w:pPr>
              <w:jc w:val="right"/>
              <w:rPr>
                <w:rFonts w:asciiTheme="majorHAnsi" w:hAnsiTheme="majorHAnsi"/>
                <w:sz w:val="28"/>
                <w:szCs w:val="28"/>
              </w:rPr>
            </w:pPr>
            <w:r w:rsidRPr="00D8353C">
              <w:rPr>
                <w:rFonts w:asciiTheme="majorHAnsi" w:hAnsiTheme="majorHAnsi"/>
                <w:sz w:val="28"/>
                <w:szCs w:val="28"/>
              </w:rPr>
              <w:t>12</w:t>
            </w:r>
          </w:p>
        </w:tc>
      </w:tr>
      <w:tr w:rsidR="00D8353C" w:rsidRPr="00D8353C" w14:paraId="4A144253" w14:textId="77777777" w:rsidTr="00944B64">
        <w:tc>
          <w:tcPr>
            <w:tcW w:w="6912" w:type="dxa"/>
          </w:tcPr>
          <w:p w14:paraId="3D49910F" w14:textId="06413AEE" w:rsidR="00D8353C" w:rsidRPr="00D8353C" w:rsidRDefault="00D8353C" w:rsidP="00944B64">
            <w:pPr>
              <w:rPr>
                <w:rFonts w:asciiTheme="majorHAnsi" w:hAnsiTheme="majorHAnsi"/>
                <w:sz w:val="28"/>
                <w:szCs w:val="28"/>
              </w:rPr>
            </w:pPr>
            <w:r w:rsidRPr="00D8353C">
              <w:rPr>
                <w:rFonts w:asciiTheme="majorHAnsi" w:hAnsiTheme="majorHAnsi"/>
                <w:sz w:val="28"/>
                <w:szCs w:val="28"/>
              </w:rPr>
              <w:t>Grenzen aangeven</w:t>
            </w:r>
          </w:p>
        </w:tc>
        <w:tc>
          <w:tcPr>
            <w:tcW w:w="1884" w:type="dxa"/>
          </w:tcPr>
          <w:p w14:paraId="4A4EBF78" w14:textId="0F7E6899" w:rsidR="00D8353C" w:rsidRPr="00D8353C" w:rsidRDefault="00D8353C" w:rsidP="00944B64">
            <w:pPr>
              <w:jc w:val="right"/>
              <w:rPr>
                <w:rFonts w:asciiTheme="majorHAnsi" w:hAnsiTheme="majorHAnsi"/>
                <w:sz w:val="28"/>
                <w:szCs w:val="28"/>
              </w:rPr>
            </w:pPr>
            <w:r w:rsidRPr="00D8353C">
              <w:rPr>
                <w:rFonts w:asciiTheme="majorHAnsi" w:hAnsiTheme="majorHAnsi"/>
                <w:sz w:val="28"/>
                <w:szCs w:val="28"/>
              </w:rPr>
              <w:t>14</w:t>
            </w:r>
          </w:p>
        </w:tc>
      </w:tr>
      <w:tr w:rsidR="00D8353C" w:rsidRPr="0082562F" w14:paraId="4BDEA340" w14:textId="77777777" w:rsidTr="00944B64">
        <w:tc>
          <w:tcPr>
            <w:tcW w:w="6912" w:type="dxa"/>
          </w:tcPr>
          <w:p w14:paraId="2AB2377E" w14:textId="4A866E90" w:rsidR="00D8353C" w:rsidRPr="0082562F" w:rsidRDefault="0082562F" w:rsidP="00944B64">
            <w:pPr>
              <w:rPr>
                <w:rFonts w:asciiTheme="majorHAnsi" w:hAnsiTheme="majorHAnsi"/>
                <w:sz w:val="28"/>
                <w:szCs w:val="28"/>
              </w:rPr>
            </w:pPr>
            <w:r w:rsidRPr="0082562F">
              <w:rPr>
                <w:rFonts w:asciiTheme="majorHAnsi" w:hAnsiTheme="majorHAnsi"/>
                <w:sz w:val="28"/>
                <w:szCs w:val="28"/>
              </w:rPr>
              <w:t>Kwaliteiten</w:t>
            </w:r>
          </w:p>
        </w:tc>
        <w:tc>
          <w:tcPr>
            <w:tcW w:w="1884" w:type="dxa"/>
          </w:tcPr>
          <w:p w14:paraId="1207AF59" w14:textId="224C7889" w:rsidR="00D8353C" w:rsidRPr="0082562F" w:rsidRDefault="0082562F" w:rsidP="00944B64">
            <w:pPr>
              <w:jc w:val="right"/>
              <w:rPr>
                <w:rFonts w:asciiTheme="majorHAnsi" w:hAnsiTheme="majorHAnsi"/>
                <w:sz w:val="28"/>
                <w:szCs w:val="28"/>
              </w:rPr>
            </w:pPr>
            <w:r w:rsidRPr="0082562F">
              <w:rPr>
                <w:rFonts w:asciiTheme="majorHAnsi" w:hAnsiTheme="majorHAnsi"/>
                <w:sz w:val="28"/>
                <w:szCs w:val="28"/>
              </w:rPr>
              <w:t>18</w:t>
            </w:r>
          </w:p>
        </w:tc>
      </w:tr>
      <w:tr w:rsidR="0082562F" w:rsidRPr="0082562F" w14:paraId="1DCA67AA" w14:textId="77777777" w:rsidTr="00944B64">
        <w:tc>
          <w:tcPr>
            <w:tcW w:w="6912" w:type="dxa"/>
          </w:tcPr>
          <w:p w14:paraId="1123DF84" w14:textId="78F7AA10" w:rsidR="0082562F" w:rsidRPr="0082562F" w:rsidRDefault="0082562F" w:rsidP="00944B64">
            <w:pPr>
              <w:rPr>
                <w:rFonts w:asciiTheme="majorHAnsi" w:hAnsiTheme="majorHAnsi"/>
                <w:sz w:val="28"/>
                <w:szCs w:val="28"/>
              </w:rPr>
            </w:pPr>
            <w:r w:rsidRPr="0082562F">
              <w:rPr>
                <w:rFonts w:asciiTheme="majorHAnsi" w:hAnsiTheme="majorHAnsi"/>
                <w:sz w:val="28"/>
                <w:szCs w:val="28"/>
              </w:rPr>
              <w:t>Ergernissen</w:t>
            </w:r>
          </w:p>
        </w:tc>
        <w:tc>
          <w:tcPr>
            <w:tcW w:w="1884" w:type="dxa"/>
          </w:tcPr>
          <w:p w14:paraId="284297E8" w14:textId="504428B0" w:rsidR="0082562F" w:rsidRPr="0082562F" w:rsidRDefault="0082562F" w:rsidP="00944B64">
            <w:pPr>
              <w:jc w:val="right"/>
              <w:rPr>
                <w:rFonts w:asciiTheme="majorHAnsi" w:hAnsiTheme="majorHAnsi"/>
                <w:sz w:val="28"/>
                <w:szCs w:val="28"/>
              </w:rPr>
            </w:pPr>
            <w:r w:rsidRPr="0082562F">
              <w:rPr>
                <w:rFonts w:asciiTheme="majorHAnsi" w:hAnsiTheme="majorHAnsi"/>
                <w:sz w:val="28"/>
                <w:szCs w:val="28"/>
              </w:rPr>
              <w:t>27</w:t>
            </w:r>
          </w:p>
        </w:tc>
      </w:tr>
    </w:tbl>
    <w:p w14:paraId="2D6A270D" w14:textId="77777777" w:rsidR="00944B64" w:rsidRDefault="00944B64" w:rsidP="00A724DC">
      <w:pPr>
        <w:jc w:val="center"/>
        <w:rPr>
          <w:rFonts w:asciiTheme="majorHAnsi" w:hAnsiTheme="majorHAnsi"/>
          <w:b/>
          <w:sz w:val="28"/>
          <w:szCs w:val="28"/>
        </w:rPr>
      </w:pPr>
    </w:p>
    <w:p w14:paraId="46FA9CA7" w14:textId="0EE14CB5" w:rsidR="00936960" w:rsidRDefault="009B3CE7">
      <w:pPr>
        <w:rPr>
          <w:rFonts w:asciiTheme="majorHAnsi" w:hAnsiTheme="majorHAnsi"/>
          <w:b/>
          <w:sz w:val="28"/>
          <w:szCs w:val="28"/>
        </w:rPr>
      </w:pPr>
      <w:bookmarkStart w:id="0" w:name="_GoBack"/>
      <w:bookmarkEnd w:id="0"/>
      <w:r>
        <w:rPr>
          <w:rFonts w:asciiTheme="majorHAnsi" w:hAnsiTheme="majorHAnsi"/>
          <w:b/>
          <w:sz w:val="28"/>
          <w:szCs w:val="28"/>
        </w:rPr>
        <w:br w:type="column"/>
      </w:r>
    </w:p>
    <w:p w14:paraId="0CDD34CD" w14:textId="3EF966A9" w:rsidR="00B079BC" w:rsidRPr="00420200" w:rsidRDefault="00B079BC" w:rsidP="00420200">
      <w:pPr>
        <w:jc w:val="center"/>
        <w:rPr>
          <w:rFonts w:ascii="Hobo Std" w:hAnsi="Hobo Std"/>
          <w:b/>
          <w:color w:val="093093"/>
          <w:sz w:val="56"/>
          <w:szCs w:val="28"/>
        </w:rPr>
      </w:pPr>
      <w:r w:rsidRPr="00420200">
        <w:rPr>
          <w:rFonts w:ascii="Hobo Std" w:hAnsi="Hobo Std"/>
          <w:b/>
          <w:color w:val="093093"/>
          <w:sz w:val="56"/>
          <w:szCs w:val="28"/>
        </w:rPr>
        <w:t>Ik stel grenzen</w:t>
      </w:r>
    </w:p>
    <w:p w14:paraId="6394FF7B" w14:textId="77777777" w:rsidR="00B079BC" w:rsidRDefault="00B079BC" w:rsidP="00B079BC">
      <w:pPr>
        <w:rPr>
          <w:rFonts w:asciiTheme="majorHAnsi" w:hAnsiTheme="majorHAnsi"/>
          <w:sz w:val="32"/>
          <w:szCs w:val="32"/>
        </w:rPr>
      </w:pPr>
    </w:p>
    <w:p w14:paraId="28E1896E" w14:textId="4700392C" w:rsidR="00D06FCC" w:rsidRPr="00D06FCC" w:rsidRDefault="00D06FCC" w:rsidP="00B079BC">
      <w:pPr>
        <w:rPr>
          <w:rFonts w:asciiTheme="majorHAnsi" w:hAnsiTheme="majorHAnsi"/>
          <w:b/>
          <w:sz w:val="32"/>
          <w:szCs w:val="32"/>
        </w:rPr>
      </w:pPr>
      <w:r w:rsidRPr="00D06FCC">
        <w:rPr>
          <w:rFonts w:asciiTheme="majorHAnsi" w:hAnsiTheme="majorHAnsi"/>
          <w:b/>
          <w:sz w:val="32"/>
          <w:szCs w:val="32"/>
        </w:rPr>
        <w:t>Grenzen</w:t>
      </w:r>
      <w:r w:rsidR="00CC1619">
        <w:rPr>
          <w:rFonts w:asciiTheme="majorHAnsi" w:hAnsiTheme="majorHAnsi"/>
          <w:b/>
          <w:sz w:val="32"/>
          <w:szCs w:val="32"/>
        </w:rPr>
        <w:t xml:space="preserve"> stellen</w:t>
      </w:r>
    </w:p>
    <w:p w14:paraId="14C05639" w14:textId="77777777" w:rsidR="00D06FCC" w:rsidRDefault="00D06FCC" w:rsidP="00B079BC">
      <w:pPr>
        <w:rPr>
          <w:rFonts w:asciiTheme="majorHAnsi" w:hAnsiTheme="majorHAnsi"/>
          <w:sz w:val="32"/>
          <w:szCs w:val="32"/>
        </w:rPr>
      </w:pPr>
    </w:p>
    <w:p w14:paraId="741A05BD" w14:textId="7270E327" w:rsidR="00495C35" w:rsidRDefault="00495C35" w:rsidP="00B079BC">
      <w:pPr>
        <w:rPr>
          <w:rFonts w:asciiTheme="majorHAnsi" w:hAnsiTheme="majorHAnsi"/>
          <w:sz w:val="32"/>
          <w:szCs w:val="32"/>
        </w:rPr>
      </w:pPr>
      <w:r>
        <w:rPr>
          <w:rFonts w:asciiTheme="majorHAnsi" w:hAnsiTheme="majorHAnsi"/>
          <w:sz w:val="32"/>
          <w:szCs w:val="32"/>
        </w:rPr>
        <w:t xml:space="preserve">Heel veel vrouwen, en vrijwel alle hooggevoelige vrouwen, vinden het lastig om grenzen te stellen. Grenzen stellen betekent dat je weet wat je wil (zelfvertrouwen) en </w:t>
      </w:r>
      <w:r w:rsidR="0098044E">
        <w:rPr>
          <w:rFonts w:asciiTheme="majorHAnsi" w:hAnsiTheme="majorHAnsi"/>
          <w:sz w:val="32"/>
          <w:szCs w:val="32"/>
        </w:rPr>
        <w:t>dit verwoord aan de ander (assertiviteit)</w:t>
      </w:r>
      <w:r>
        <w:rPr>
          <w:rFonts w:asciiTheme="majorHAnsi" w:hAnsiTheme="majorHAnsi"/>
          <w:sz w:val="32"/>
          <w:szCs w:val="32"/>
        </w:rPr>
        <w:t xml:space="preserve">. </w:t>
      </w:r>
    </w:p>
    <w:p w14:paraId="235F0A92" w14:textId="77777777" w:rsidR="00B01F73" w:rsidRDefault="00B01F73" w:rsidP="00B079BC">
      <w:pPr>
        <w:rPr>
          <w:rFonts w:asciiTheme="majorHAnsi" w:hAnsiTheme="majorHAnsi"/>
          <w:sz w:val="32"/>
          <w:szCs w:val="32"/>
        </w:rPr>
      </w:pPr>
    </w:p>
    <w:p w14:paraId="2D12E603" w14:textId="5A05CD3A" w:rsidR="00495C35" w:rsidRPr="00D06FCC" w:rsidRDefault="00495C35" w:rsidP="00B079BC">
      <w:pPr>
        <w:rPr>
          <w:rFonts w:asciiTheme="majorHAnsi" w:hAnsiTheme="majorHAnsi"/>
          <w:b/>
          <w:sz w:val="32"/>
          <w:szCs w:val="32"/>
        </w:rPr>
      </w:pPr>
      <w:r w:rsidRPr="00D06FCC">
        <w:rPr>
          <w:rFonts w:asciiTheme="majorHAnsi" w:hAnsiTheme="majorHAnsi"/>
          <w:b/>
          <w:sz w:val="32"/>
          <w:szCs w:val="32"/>
        </w:rPr>
        <w:t>Waarom is het zo moeilijk om grenzen aan te geven?</w:t>
      </w:r>
    </w:p>
    <w:p w14:paraId="31B897FB" w14:textId="77777777" w:rsidR="00D06FCC" w:rsidRDefault="00D06FCC" w:rsidP="00B079BC">
      <w:pPr>
        <w:rPr>
          <w:rFonts w:asciiTheme="majorHAnsi" w:hAnsiTheme="majorHAnsi"/>
          <w:sz w:val="32"/>
          <w:szCs w:val="32"/>
        </w:rPr>
      </w:pPr>
    </w:p>
    <w:p w14:paraId="1B03BD3F" w14:textId="35F4276E" w:rsidR="00B01F73" w:rsidRDefault="00B01F73" w:rsidP="00B079BC">
      <w:pPr>
        <w:rPr>
          <w:rFonts w:asciiTheme="majorHAnsi" w:hAnsiTheme="majorHAnsi"/>
          <w:sz w:val="32"/>
          <w:szCs w:val="32"/>
        </w:rPr>
      </w:pPr>
      <w:r>
        <w:rPr>
          <w:rFonts w:asciiTheme="majorHAnsi" w:hAnsiTheme="majorHAnsi"/>
          <w:sz w:val="32"/>
          <w:szCs w:val="32"/>
        </w:rPr>
        <w:t>We vinden het zo moeilijk om onze grenzen aan te geven, omdat we graag aardig gevonden willen worden of gerespecteerd willen worden. We zijn bang dat de ander ons niet meer aardig vindt, niet meer respecteert of commentaar geeft. Het niet aangeven van grenzen heeft alles met angst te maken. Iedereen wil nu eenmaal graag aardig gevonden worden.</w:t>
      </w:r>
    </w:p>
    <w:p w14:paraId="077A6270" w14:textId="77777777" w:rsidR="0098044E" w:rsidRDefault="0098044E" w:rsidP="00B079BC">
      <w:pPr>
        <w:rPr>
          <w:rFonts w:asciiTheme="majorHAnsi" w:hAnsiTheme="majorHAnsi"/>
          <w:sz w:val="32"/>
          <w:szCs w:val="32"/>
        </w:rPr>
      </w:pPr>
    </w:p>
    <w:p w14:paraId="29148881" w14:textId="320D659B" w:rsidR="0098044E" w:rsidRDefault="0098044E" w:rsidP="00B079BC">
      <w:pPr>
        <w:rPr>
          <w:rFonts w:asciiTheme="majorHAnsi" w:hAnsiTheme="majorHAnsi"/>
          <w:sz w:val="32"/>
          <w:szCs w:val="32"/>
        </w:rPr>
      </w:pPr>
      <w:r>
        <w:rPr>
          <w:rFonts w:asciiTheme="majorHAnsi" w:hAnsiTheme="majorHAnsi"/>
          <w:sz w:val="32"/>
          <w:szCs w:val="32"/>
        </w:rPr>
        <w:t>Het gekke is dat in de praktijk juiste de mensen die goed en duidelijk hun grenzen aan kunnen geven, juist MEER:</w:t>
      </w:r>
    </w:p>
    <w:p w14:paraId="1AAF918B" w14:textId="34D3BDA7" w:rsidR="0098044E" w:rsidRPr="0098044E" w:rsidRDefault="0098044E" w:rsidP="0098044E">
      <w:pPr>
        <w:pStyle w:val="Lijstalinea"/>
        <w:numPr>
          <w:ilvl w:val="0"/>
          <w:numId w:val="5"/>
        </w:numPr>
        <w:rPr>
          <w:rFonts w:asciiTheme="majorHAnsi" w:hAnsiTheme="majorHAnsi"/>
          <w:sz w:val="32"/>
          <w:szCs w:val="32"/>
        </w:rPr>
      </w:pPr>
      <w:r w:rsidRPr="0098044E">
        <w:rPr>
          <w:rFonts w:asciiTheme="majorHAnsi" w:hAnsiTheme="majorHAnsi"/>
          <w:sz w:val="32"/>
          <w:szCs w:val="32"/>
        </w:rPr>
        <w:t>aanzien genieten</w:t>
      </w:r>
    </w:p>
    <w:p w14:paraId="78B9EF87" w14:textId="77777777" w:rsid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aardig gevonden worden</w:t>
      </w:r>
    </w:p>
    <w:p w14:paraId="43355143" w14:textId="77777777" w:rsid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gerespecteerd worden</w:t>
      </w:r>
    </w:p>
    <w:p w14:paraId="7D1F0C1F" w14:textId="495E279A" w:rsidR="0098044E" w:rsidRDefault="0098044E" w:rsidP="0098044E">
      <w:pPr>
        <w:rPr>
          <w:rFonts w:asciiTheme="majorHAnsi" w:hAnsiTheme="majorHAnsi"/>
          <w:sz w:val="32"/>
          <w:szCs w:val="32"/>
        </w:rPr>
      </w:pPr>
    </w:p>
    <w:p w14:paraId="3C222A8B" w14:textId="6ED5FA54" w:rsidR="0098044E" w:rsidRPr="0098044E" w:rsidRDefault="0098044E" w:rsidP="0098044E">
      <w:pPr>
        <w:rPr>
          <w:rFonts w:asciiTheme="majorHAnsi" w:hAnsiTheme="majorHAnsi"/>
          <w:sz w:val="32"/>
          <w:szCs w:val="32"/>
        </w:rPr>
      </w:pPr>
      <w:r>
        <w:rPr>
          <w:rFonts w:asciiTheme="majorHAnsi" w:hAnsiTheme="majorHAnsi"/>
          <w:sz w:val="32"/>
          <w:szCs w:val="32"/>
        </w:rPr>
        <w:t xml:space="preserve">We vinden het vaak spannend om onze grens aan te geven, omdat we niet weten hoe de ander gaat reageren. Als je leert om op de juiste manier grenzen te stellen, dan zul je merken dat je nauwelijks negatieve reacties krijgt. En áls je al een keer een negatieve reactie krijgt, dan zegt dat iets over de ander. Die heeft kennelijk een ander belang of andere normen en waarden. Een negatieve reactie zegt ALTIJD iets over de ander. </w:t>
      </w:r>
    </w:p>
    <w:p w14:paraId="04D31C53" w14:textId="77777777" w:rsidR="0098044E" w:rsidRDefault="0098044E" w:rsidP="00B079BC">
      <w:pPr>
        <w:rPr>
          <w:rFonts w:asciiTheme="majorHAnsi" w:hAnsiTheme="majorHAnsi"/>
          <w:sz w:val="32"/>
          <w:szCs w:val="32"/>
        </w:rPr>
      </w:pPr>
    </w:p>
    <w:p w14:paraId="30814228" w14:textId="07A95FF4" w:rsidR="0098044E" w:rsidRPr="00D06FCC" w:rsidRDefault="0098044E" w:rsidP="00B079BC">
      <w:pPr>
        <w:rPr>
          <w:rFonts w:asciiTheme="majorHAnsi" w:hAnsiTheme="majorHAnsi"/>
          <w:b/>
          <w:sz w:val="32"/>
          <w:szCs w:val="32"/>
        </w:rPr>
      </w:pPr>
      <w:r w:rsidRPr="00D06FCC">
        <w:rPr>
          <w:rFonts w:asciiTheme="majorHAnsi" w:hAnsiTheme="majorHAnsi"/>
          <w:b/>
          <w:sz w:val="32"/>
          <w:szCs w:val="32"/>
        </w:rPr>
        <w:t>Waarom is het nodig om grenzen aan te geven?</w:t>
      </w:r>
    </w:p>
    <w:p w14:paraId="11AB58C5" w14:textId="77777777" w:rsidR="00D06FCC" w:rsidRDefault="00D06FCC" w:rsidP="00B079BC">
      <w:pPr>
        <w:rPr>
          <w:rFonts w:asciiTheme="majorHAnsi" w:hAnsiTheme="majorHAnsi"/>
          <w:sz w:val="32"/>
          <w:szCs w:val="32"/>
        </w:rPr>
      </w:pPr>
    </w:p>
    <w:p w14:paraId="69D3D417" w14:textId="4553CC47" w:rsidR="0098044E" w:rsidRDefault="0098044E" w:rsidP="00B079BC">
      <w:pPr>
        <w:rPr>
          <w:rFonts w:asciiTheme="majorHAnsi" w:hAnsiTheme="majorHAnsi"/>
          <w:sz w:val="32"/>
          <w:szCs w:val="32"/>
        </w:rPr>
      </w:pPr>
      <w:r>
        <w:rPr>
          <w:rFonts w:asciiTheme="majorHAnsi" w:hAnsiTheme="majorHAnsi"/>
          <w:sz w:val="32"/>
          <w:szCs w:val="32"/>
        </w:rPr>
        <w:t>Als je jouw grenzen niet aangeeft dan heeft dit nadelige gevolgen voor jezelf. Er ontstaat namelijk:</w:t>
      </w:r>
    </w:p>
    <w:p w14:paraId="6AAABC60" w14:textId="1766AF6B" w:rsidR="0098044E" w:rsidRPr="0098044E" w:rsidRDefault="0098044E" w:rsidP="0098044E">
      <w:pPr>
        <w:pStyle w:val="Lijstalinea"/>
        <w:numPr>
          <w:ilvl w:val="0"/>
          <w:numId w:val="5"/>
        </w:numPr>
        <w:rPr>
          <w:rFonts w:asciiTheme="majorHAnsi" w:hAnsiTheme="majorHAnsi"/>
          <w:sz w:val="32"/>
          <w:szCs w:val="32"/>
        </w:rPr>
      </w:pPr>
      <w:r w:rsidRPr="0098044E">
        <w:rPr>
          <w:rFonts w:asciiTheme="majorHAnsi" w:hAnsiTheme="majorHAnsi"/>
          <w:sz w:val="32"/>
          <w:szCs w:val="32"/>
        </w:rPr>
        <w:t>vermoeidheid</w:t>
      </w:r>
    </w:p>
    <w:p w14:paraId="1197B198" w14:textId="1E3EFF1D" w:rsid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een ontevreden gevoel</w:t>
      </w:r>
    </w:p>
    <w:p w14:paraId="62C0EC88" w14:textId="7FB09EDB" w:rsid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stress</w:t>
      </w:r>
    </w:p>
    <w:p w14:paraId="71CDCFFA" w14:textId="4E9497B1" w:rsid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boosheid</w:t>
      </w:r>
    </w:p>
    <w:p w14:paraId="35CB2D46" w14:textId="60F937E9" w:rsid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ongeduld</w:t>
      </w:r>
    </w:p>
    <w:p w14:paraId="358C4328" w14:textId="3FB00900" w:rsid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lusteloosheid</w:t>
      </w:r>
    </w:p>
    <w:p w14:paraId="53E2D271" w14:textId="5F561792" w:rsidR="0098044E" w:rsidRPr="0098044E" w:rsidRDefault="0098044E" w:rsidP="0098044E">
      <w:pPr>
        <w:pStyle w:val="Lijstalinea"/>
        <w:numPr>
          <w:ilvl w:val="0"/>
          <w:numId w:val="5"/>
        </w:numPr>
        <w:rPr>
          <w:rFonts w:asciiTheme="majorHAnsi" w:hAnsiTheme="majorHAnsi"/>
          <w:sz w:val="32"/>
          <w:szCs w:val="32"/>
        </w:rPr>
      </w:pPr>
      <w:r>
        <w:rPr>
          <w:rFonts w:asciiTheme="majorHAnsi" w:hAnsiTheme="majorHAnsi"/>
          <w:sz w:val="32"/>
          <w:szCs w:val="32"/>
        </w:rPr>
        <w:t>piekeren</w:t>
      </w:r>
    </w:p>
    <w:p w14:paraId="07D2C41F" w14:textId="77777777" w:rsidR="0098044E" w:rsidRDefault="0098044E" w:rsidP="00B079BC">
      <w:pPr>
        <w:rPr>
          <w:rFonts w:asciiTheme="majorHAnsi" w:hAnsiTheme="majorHAnsi"/>
          <w:sz w:val="32"/>
          <w:szCs w:val="32"/>
        </w:rPr>
      </w:pPr>
    </w:p>
    <w:p w14:paraId="27A11251" w14:textId="77777777" w:rsidR="0098044E" w:rsidRPr="00D06FCC" w:rsidRDefault="0098044E" w:rsidP="0098044E">
      <w:pPr>
        <w:rPr>
          <w:rFonts w:asciiTheme="majorHAnsi" w:hAnsiTheme="majorHAnsi"/>
          <w:b/>
          <w:sz w:val="32"/>
          <w:szCs w:val="32"/>
        </w:rPr>
      </w:pPr>
      <w:r w:rsidRPr="00D06FCC">
        <w:rPr>
          <w:rFonts w:asciiTheme="majorHAnsi" w:hAnsiTheme="majorHAnsi"/>
          <w:b/>
          <w:sz w:val="32"/>
          <w:szCs w:val="32"/>
        </w:rPr>
        <w:t>Zelfvertrouwen</w:t>
      </w:r>
    </w:p>
    <w:p w14:paraId="75793636" w14:textId="77777777" w:rsidR="00D06FCC" w:rsidRDefault="00D06FCC" w:rsidP="0098044E">
      <w:pPr>
        <w:rPr>
          <w:rFonts w:asciiTheme="majorHAnsi" w:hAnsiTheme="majorHAnsi"/>
          <w:sz w:val="32"/>
          <w:szCs w:val="32"/>
        </w:rPr>
      </w:pPr>
    </w:p>
    <w:p w14:paraId="69486B3D" w14:textId="77777777" w:rsidR="0098044E" w:rsidRDefault="0098044E" w:rsidP="0098044E">
      <w:pPr>
        <w:rPr>
          <w:rFonts w:asciiTheme="majorHAnsi" w:hAnsiTheme="majorHAnsi"/>
          <w:sz w:val="32"/>
          <w:szCs w:val="32"/>
        </w:rPr>
      </w:pPr>
      <w:r>
        <w:rPr>
          <w:rFonts w:asciiTheme="majorHAnsi" w:hAnsiTheme="majorHAnsi"/>
          <w:sz w:val="32"/>
          <w:szCs w:val="32"/>
        </w:rPr>
        <w:t>Om te weten wat je wil, zonder je te laten beïnvloeden door anderen, is het belangrijk dat je na gaat wat jouw normen en waarden zijn. Waar sta jij voor? Wat vind jij belangrijk?</w:t>
      </w:r>
    </w:p>
    <w:p w14:paraId="1EA15325" w14:textId="77777777" w:rsidR="00CC3E1D" w:rsidRDefault="00CC3E1D" w:rsidP="0098044E">
      <w:pPr>
        <w:rPr>
          <w:rFonts w:asciiTheme="majorHAnsi" w:hAnsiTheme="majorHAnsi"/>
          <w:sz w:val="32"/>
          <w:szCs w:val="32"/>
        </w:rPr>
      </w:pPr>
    </w:p>
    <w:p w14:paraId="46FFA8E6" w14:textId="77777777" w:rsidR="00EE575C" w:rsidRPr="00D06FCC" w:rsidRDefault="00EE575C" w:rsidP="00EE575C">
      <w:pPr>
        <w:rPr>
          <w:rFonts w:asciiTheme="majorHAnsi" w:hAnsiTheme="majorHAnsi"/>
          <w:b/>
          <w:sz w:val="32"/>
          <w:szCs w:val="32"/>
        </w:rPr>
      </w:pPr>
      <w:r w:rsidRPr="00D06FCC">
        <w:rPr>
          <w:rFonts w:asciiTheme="majorHAnsi" w:hAnsiTheme="majorHAnsi"/>
          <w:b/>
          <w:sz w:val="32"/>
          <w:szCs w:val="32"/>
        </w:rPr>
        <w:t>Opdracht: grenzen stellen met een touw</w:t>
      </w:r>
    </w:p>
    <w:p w14:paraId="58FF653B" w14:textId="77777777" w:rsidR="00EE575C" w:rsidRDefault="00EE575C" w:rsidP="00EE575C">
      <w:pPr>
        <w:rPr>
          <w:rFonts w:asciiTheme="majorHAnsi" w:hAnsiTheme="majorHAnsi"/>
          <w:sz w:val="32"/>
          <w:szCs w:val="32"/>
        </w:rPr>
      </w:pPr>
    </w:p>
    <w:p w14:paraId="58DB74EE" w14:textId="77777777" w:rsidR="00EE575C" w:rsidRDefault="00EE575C" w:rsidP="00EE575C">
      <w:pPr>
        <w:rPr>
          <w:rFonts w:asciiTheme="majorHAnsi" w:hAnsiTheme="majorHAnsi"/>
          <w:sz w:val="32"/>
          <w:szCs w:val="32"/>
        </w:rPr>
      </w:pPr>
      <w:r>
        <w:rPr>
          <w:rFonts w:asciiTheme="majorHAnsi" w:hAnsiTheme="majorHAnsi"/>
          <w:sz w:val="32"/>
          <w:szCs w:val="32"/>
        </w:rPr>
        <w:t>We verdelen ons in tweetallen. Jullie pakken 1 touw. Dat touw zijn grenzen. Leg het touw in een wijde cirkel om je heen en blijf zelf in het midden staan. De ander gaat door jouw cirkel heen lopen en gaat een beetje aan dat touw morrelen, er tegen aan schoppen en verleggen. Hoe voelt dit?</w:t>
      </w:r>
    </w:p>
    <w:p w14:paraId="7621A8E5" w14:textId="77777777" w:rsidR="00EE575C" w:rsidRDefault="00EE575C" w:rsidP="00EE575C">
      <w:pPr>
        <w:rPr>
          <w:rFonts w:asciiTheme="majorHAnsi" w:hAnsiTheme="majorHAnsi"/>
          <w:sz w:val="32"/>
          <w:szCs w:val="32"/>
        </w:rPr>
      </w:pPr>
      <w:r>
        <w:rPr>
          <w:rFonts w:asciiTheme="majorHAnsi" w:hAnsiTheme="majorHAnsi"/>
          <w:sz w:val="32"/>
          <w:szCs w:val="32"/>
        </w:rPr>
        <w:t>Nu leg je het touw strak om de voeten. Dit zijn nog steeds je grenzen. De ander gaat weer aan het touw morrelen of durft de ander nu niet meer. Hoe is het nu?</w:t>
      </w:r>
    </w:p>
    <w:p w14:paraId="2DFF7055" w14:textId="7C9A9CBB" w:rsidR="00CC3E1D" w:rsidRPr="009B4DFD" w:rsidRDefault="00FB1B7D" w:rsidP="0098044E">
      <w:pPr>
        <w:rPr>
          <w:rFonts w:asciiTheme="majorHAnsi" w:hAnsiTheme="majorHAnsi"/>
          <w:b/>
          <w:sz w:val="32"/>
          <w:szCs w:val="32"/>
        </w:rPr>
      </w:pPr>
      <w:r>
        <w:rPr>
          <w:rFonts w:asciiTheme="majorHAnsi" w:hAnsiTheme="majorHAnsi"/>
          <w:b/>
          <w:sz w:val="32"/>
          <w:szCs w:val="32"/>
        </w:rPr>
        <w:br w:type="column"/>
      </w:r>
      <w:r w:rsidR="00CC3E1D" w:rsidRPr="009B4DFD">
        <w:rPr>
          <w:rFonts w:asciiTheme="majorHAnsi" w:hAnsiTheme="majorHAnsi"/>
          <w:b/>
          <w:sz w:val="32"/>
          <w:szCs w:val="32"/>
        </w:rPr>
        <w:t>Kernwaarden</w:t>
      </w:r>
    </w:p>
    <w:p w14:paraId="3B854811" w14:textId="77777777" w:rsidR="00CC3E1D" w:rsidRDefault="00CC3E1D" w:rsidP="0098044E">
      <w:pPr>
        <w:rPr>
          <w:rFonts w:asciiTheme="majorHAnsi" w:hAnsiTheme="majorHAnsi"/>
          <w:sz w:val="32"/>
          <w:szCs w:val="32"/>
        </w:rPr>
      </w:pPr>
    </w:p>
    <w:p w14:paraId="5D636E3B" w14:textId="77777777" w:rsidR="00AC5310" w:rsidRDefault="00CC3E1D" w:rsidP="0098044E">
      <w:pPr>
        <w:rPr>
          <w:rFonts w:asciiTheme="majorHAnsi" w:hAnsiTheme="majorHAnsi"/>
          <w:sz w:val="32"/>
          <w:szCs w:val="32"/>
        </w:rPr>
      </w:pPr>
      <w:r>
        <w:rPr>
          <w:rFonts w:asciiTheme="majorHAnsi" w:hAnsiTheme="majorHAnsi"/>
          <w:sz w:val="32"/>
          <w:szCs w:val="32"/>
        </w:rPr>
        <w:t xml:space="preserve">Kernwaarden gaan over wie jij bent, wat jij belangrijk vindt. </w:t>
      </w:r>
      <w:r w:rsidRPr="009B4DFD">
        <w:rPr>
          <w:rFonts w:asciiTheme="majorHAnsi" w:hAnsiTheme="majorHAnsi"/>
          <w:sz w:val="32"/>
          <w:szCs w:val="32"/>
        </w:rPr>
        <w:t xml:space="preserve">Kernwaarden </w:t>
      </w:r>
      <w:r w:rsidR="009B4DFD">
        <w:rPr>
          <w:rFonts w:asciiTheme="majorHAnsi" w:hAnsiTheme="majorHAnsi"/>
          <w:sz w:val="32"/>
          <w:szCs w:val="32"/>
        </w:rPr>
        <w:t>bepalen</w:t>
      </w:r>
      <w:r w:rsidRPr="009B4DFD">
        <w:rPr>
          <w:rFonts w:asciiTheme="majorHAnsi" w:hAnsiTheme="majorHAnsi"/>
          <w:sz w:val="32"/>
          <w:szCs w:val="32"/>
        </w:rPr>
        <w:t xml:space="preserve"> ons beeld en ons oordeel. Kwaliteiten gaan over </w:t>
      </w:r>
      <w:r w:rsidR="00AC5310">
        <w:rPr>
          <w:rFonts w:asciiTheme="majorHAnsi" w:hAnsiTheme="majorHAnsi"/>
          <w:sz w:val="32"/>
          <w:szCs w:val="32"/>
        </w:rPr>
        <w:t>HOE</w:t>
      </w:r>
      <w:r w:rsidRPr="009B4DFD">
        <w:rPr>
          <w:rFonts w:asciiTheme="majorHAnsi" w:hAnsiTheme="majorHAnsi"/>
          <w:sz w:val="32"/>
          <w:szCs w:val="32"/>
        </w:rPr>
        <w:t xml:space="preserve"> je dingen doet, waarden verklaren </w:t>
      </w:r>
      <w:r w:rsidR="00AC5310">
        <w:rPr>
          <w:rFonts w:asciiTheme="majorHAnsi" w:hAnsiTheme="majorHAnsi"/>
          <w:sz w:val="32"/>
          <w:szCs w:val="32"/>
        </w:rPr>
        <w:t>WAAROM</w:t>
      </w:r>
      <w:r w:rsidRPr="009B4DFD">
        <w:rPr>
          <w:rFonts w:asciiTheme="majorHAnsi" w:hAnsiTheme="majorHAnsi"/>
          <w:sz w:val="32"/>
          <w:szCs w:val="32"/>
        </w:rPr>
        <w:t xml:space="preserve"> we dingen doen. </w:t>
      </w:r>
    </w:p>
    <w:p w14:paraId="7B12513B" w14:textId="77777777" w:rsidR="00AC5310" w:rsidRDefault="00AC5310" w:rsidP="0098044E">
      <w:pPr>
        <w:rPr>
          <w:rFonts w:asciiTheme="majorHAnsi" w:hAnsiTheme="majorHAnsi"/>
          <w:sz w:val="32"/>
          <w:szCs w:val="32"/>
        </w:rPr>
      </w:pPr>
    </w:p>
    <w:p w14:paraId="12EA5D61" w14:textId="4A88BEF3" w:rsidR="00CC3E1D" w:rsidRDefault="00CC3E1D" w:rsidP="0098044E">
      <w:pPr>
        <w:rPr>
          <w:rFonts w:asciiTheme="majorHAnsi" w:hAnsiTheme="majorHAnsi"/>
          <w:sz w:val="32"/>
          <w:szCs w:val="32"/>
        </w:rPr>
      </w:pPr>
      <w:r w:rsidRPr="009B4DFD">
        <w:rPr>
          <w:rFonts w:asciiTheme="majorHAnsi" w:hAnsiTheme="majorHAnsi"/>
          <w:sz w:val="32"/>
          <w:szCs w:val="32"/>
        </w:rPr>
        <w:t xml:space="preserve">Kernwaarden zijn dus </w:t>
      </w:r>
      <w:r w:rsidR="009B4DFD" w:rsidRPr="009B4DFD">
        <w:rPr>
          <w:rFonts w:asciiTheme="majorHAnsi" w:hAnsiTheme="majorHAnsi"/>
          <w:sz w:val="32"/>
          <w:szCs w:val="32"/>
        </w:rPr>
        <w:t xml:space="preserve">de </w:t>
      </w:r>
      <w:r w:rsidRPr="009B4DFD">
        <w:rPr>
          <w:rFonts w:asciiTheme="majorHAnsi" w:hAnsiTheme="majorHAnsi"/>
          <w:sz w:val="32"/>
          <w:szCs w:val="32"/>
        </w:rPr>
        <w:t>drijfveren die het waarom van je handelen verklaren.</w:t>
      </w:r>
      <w:r w:rsidR="009B4DFD">
        <w:rPr>
          <w:rFonts w:asciiTheme="majorHAnsi" w:hAnsiTheme="majorHAnsi"/>
          <w:sz w:val="32"/>
          <w:szCs w:val="32"/>
        </w:rPr>
        <w:t xml:space="preserve"> Over kwaliteiten gaan we het in module 3 hebben. Nu gaan we in op onze waarden. Voorbeelden van kernwaarden zouden kunnen zijn:</w:t>
      </w:r>
    </w:p>
    <w:p w14:paraId="4155BFCB" w14:textId="1A5E6BFD" w:rsidR="009B4DFD" w:rsidRPr="009B4DFD" w:rsidRDefault="009B4DFD" w:rsidP="009B4DFD">
      <w:pPr>
        <w:pStyle w:val="Lijstalinea"/>
        <w:numPr>
          <w:ilvl w:val="0"/>
          <w:numId w:val="5"/>
        </w:numPr>
        <w:rPr>
          <w:rFonts w:asciiTheme="majorHAnsi" w:hAnsiTheme="majorHAnsi"/>
          <w:sz w:val="32"/>
          <w:szCs w:val="32"/>
        </w:rPr>
      </w:pPr>
      <w:r w:rsidRPr="009B4DFD">
        <w:rPr>
          <w:rFonts w:asciiTheme="majorHAnsi" w:hAnsiTheme="majorHAnsi"/>
          <w:sz w:val="32"/>
          <w:szCs w:val="32"/>
        </w:rPr>
        <w:t>liefdevol zijn</w:t>
      </w:r>
    </w:p>
    <w:p w14:paraId="00D9DAE5" w14:textId="779B3265" w:rsidR="009B4DFD" w:rsidRDefault="009B4DFD" w:rsidP="009B4DFD">
      <w:pPr>
        <w:pStyle w:val="Lijstalinea"/>
        <w:numPr>
          <w:ilvl w:val="0"/>
          <w:numId w:val="5"/>
        </w:numPr>
        <w:rPr>
          <w:rFonts w:asciiTheme="majorHAnsi" w:hAnsiTheme="majorHAnsi"/>
          <w:sz w:val="32"/>
          <w:szCs w:val="32"/>
        </w:rPr>
      </w:pPr>
      <w:r>
        <w:rPr>
          <w:rFonts w:asciiTheme="majorHAnsi" w:hAnsiTheme="majorHAnsi"/>
          <w:sz w:val="32"/>
          <w:szCs w:val="32"/>
        </w:rPr>
        <w:t>respectvol zijn</w:t>
      </w:r>
    </w:p>
    <w:p w14:paraId="4E28358D" w14:textId="6883299D" w:rsidR="009B4DFD" w:rsidRDefault="009B4DFD" w:rsidP="009B4DFD">
      <w:pPr>
        <w:pStyle w:val="Lijstalinea"/>
        <w:numPr>
          <w:ilvl w:val="0"/>
          <w:numId w:val="5"/>
        </w:numPr>
        <w:rPr>
          <w:rFonts w:asciiTheme="majorHAnsi" w:hAnsiTheme="majorHAnsi"/>
          <w:sz w:val="32"/>
          <w:szCs w:val="32"/>
        </w:rPr>
      </w:pPr>
      <w:r>
        <w:rPr>
          <w:rFonts w:asciiTheme="majorHAnsi" w:hAnsiTheme="majorHAnsi"/>
          <w:sz w:val="32"/>
          <w:szCs w:val="32"/>
        </w:rPr>
        <w:t>jezelf blijven uitdagen</w:t>
      </w:r>
    </w:p>
    <w:p w14:paraId="17E9342C" w14:textId="5C74AB0D" w:rsidR="009B4DFD" w:rsidRDefault="009B4DFD" w:rsidP="009B4DFD">
      <w:pPr>
        <w:pStyle w:val="Lijstalinea"/>
        <w:numPr>
          <w:ilvl w:val="0"/>
          <w:numId w:val="5"/>
        </w:numPr>
        <w:rPr>
          <w:rFonts w:asciiTheme="majorHAnsi" w:hAnsiTheme="majorHAnsi"/>
          <w:sz w:val="32"/>
          <w:szCs w:val="32"/>
        </w:rPr>
      </w:pPr>
      <w:r>
        <w:rPr>
          <w:rFonts w:asciiTheme="majorHAnsi" w:hAnsiTheme="majorHAnsi"/>
          <w:sz w:val="32"/>
          <w:szCs w:val="32"/>
        </w:rPr>
        <w:t>behulpzaam zijn</w:t>
      </w:r>
    </w:p>
    <w:p w14:paraId="0AE05DA1" w14:textId="77777777" w:rsidR="009B4DFD" w:rsidRDefault="009B4DFD" w:rsidP="009B4DFD">
      <w:pPr>
        <w:rPr>
          <w:rFonts w:asciiTheme="majorHAnsi" w:hAnsiTheme="majorHAnsi"/>
          <w:sz w:val="32"/>
          <w:szCs w:val="32"/>
        </w:rPr>
      </w:pPr>
    </w:p>
    <w:p w14:paraId="0DC4C2AB" w14:textId="3B0252F2" w:rsidR="009B4DFD" w:rsidRDefault="009B4DFD" w:rsidP="009B4DFD">
      <w:pPr>
        <w:rPr>
          <w:rFonts w:asciiTheme="majorHAnsi" w:hAnsiTheme="majorHAnsi"/>
          <w:sz w:val="32"/>
          <w:szCs w:val="32"/>
        </w:rPr>
      </w:pPr>
      <w:r>
        <w:rPr>
          <w:rFonts w:asciiTheme="majorHAnsi" w:hAnsiTheme="majorHAnsi"/>
          <w:sz w:val="32"/>
          <w:szCs w:val="32"/>
        </w:rPr>
        <w:t xml:space="preserve">Het is belangrijk dat jouw kernwaarden, waarden zijn waar je zelf ook naar leeft. </w:t>
      </w:r>
    </w:p>
    <w:p w14:paraId="2CEF1A73" w14:textId="77777777" w:rsidR="009B4DFD" w:rsidRDefault="009B4DFD" w:rsidP="009B4DFD">
      <w:pPr>
        <w:rPr>
          <w:rFonts w:asciiTheme="majorHAnsi" w:hAnsiTheme="majorHAnsi"/>
          <w:sz w:val="32"/>
          <w:szCs w:val="32"/>
        </w:rPr>
      </w:pPr>
    </w:p>
    <w:p w14:paraId="6BD6866A" w14:textId="43E00FD4" w:rsidR="009B4DFD" w:rsidRDefault="009B4DFD" w:rsidP="009B4DFD">
      <w:pPr>
        <w:rPr>
          <w:rFonts w:asciiTheme="majorHAnsi" w:hAnsiTheme="majorHAnsi"/>
          <w:sz w:val="32"/>
          <w:szCs w:val="32"/>
        </w:rPr>
      </w:pPr>
      <w:r>
        <w:rPr>
          <w:rFonts w:asciiTheme="majorHAnsi" w:hAnsiTheme="majorHAnsi"/>
          <w:sz w:val="32"/>
          <w:szCs w:val="32"/>
        </w:rPr>
        <w:t>ER IS EEN VERSCHIL TUSSEN WILLEN EN DOEN</w:t>
      </w:r>
    </w:p>
    <w:p w14:paraId="1FEF8C24" w14:textId="77777777" w:rsidR="009B4DFD" w:rsidRDefault="009B4DFD" w:rsidP="009B4DFD">
      <w:pPr>
        <w:rPr>
          <w:rFonts w:asciiTheme="majorHAnsi" w:hAnsiTheme="majorHAnsi"/>
          <w:sz w:val="32"/>
          <w:szCs w:val="32"/>
        </w:rPr>
      </w:pPr>
    </w:p>
    <w:p w14:paraId="05CC0E30" w14:textId="0BCDEBBF" w:rsidR="009B4DFD" w:rsidRPr="009B4DFD" w:rsidRDefault="009B4DFD" w:rsidP="009B4DFD">
      <w:pPr>
        <w:rPr>
          <w:rFonts w:asciiTheme="majorHAnsi" w:hAnsiTheme="majorHAnsi"/>
          <w:sz w:val="32"/>
          <w:szCs w:val="32"/>
        </w:rPr>
      </w:pPr>
      <w:r>
        <w:rPr>
          <w:rFonts w:asciiTheme="majorHAnsi" w:hAnsiTheme="majorHAnsi"/>
          <w:sz w:val="32"/>
          <w:szCs w:val="32"/>
        </w:rPr>
        <w:t>Als jij “respect” als belangrijkste waarde bepaald hebt, maar je gaat niet zelf respectvol met anderen om, dan ben je niet geloofwaardig. Het leven is een spiegel. Als jij niet respectvol met anderen omgaat, zullen anderen jou ook niet respectvol behandelen. Het is dus belangrijk om zelf altijd te leven naar jouw belangrijkste waarden.</w:t>
      </w:r>
    </w:p>
    <w:p w14:paraId="46219BBF" w14:textId="77777777" w:rsidR="00D06FCC" w:rsidRDefault="00D06FCC" w:rsidP="0098044E">
      <w:pPr>
        <w:rPr>
          <w:rFonts w:asciiTheme="majorHAnsi" w:hAnsiTheme="majorHAnsi"/>
          <w:sz w:val="32"/>
          <w:szCs w:val="32"/>
        </w:rPr>
      </w:pPr>
    </w:p>
    <w:p w14:paraId="1260B80B" w14:textId="527BB2A9" w:rsidR="00D06FCC" w:rsidRPr="00D06FCC" w:rsidRDefault="00FB1B7D" w:rsidP="0098044E">
      <w:pPr>
        <w:rPr>
          <w:rFonts w:asciiTheme="majorHAnsi" w:hAnsiTheme="majorHAnsi"/>
          <w:b/>
          <w:sz w:val="32"/>
          <w:szCs w:val="32"/>
        </w:rPr>
      </w:pPr>
      <w:r>
        <w:rPr>
          <w:rFonts w:asciiTheme="majorHAnsi" w:hAnsiTheme="majorHAnsi"/>
          <w:b/>
          <w:sz w:val="32"/>
          <w:szCs w:val="32"/>
        </w:rPr>
        <w:br w:type="column"/>
      </w:r>
      <w:r w:rsidR="00D06FCC" w:rsidRPr="00D06FCC">
        <w:rPr>
          <w:rFonts w:asciiTheme="majorHAnsi" w:hAnsiTheme="majorHAnsi"/>
          <w:b/>
          <w:sz w:val="32"/>
          <w:szCs w:val="32"/>
        </w:rPr>
        <w:t>Opdracht: Waarden bepalen</w:t>
      </w:r>
    </w:p>
    <w:p w14:paraId="238146AE" w14:textId="77777777" w:rsidR="00D06FCC" w:rsidRDefault="00D06FCC" w:rsidP="0098044E">
      <w:pPr>
        <w:rPr>
          <w:rFonts w:asciiTheme="majorHAnsi" w:hAnsiTheme="majorHAnsi"/>
          <w:sz w:val="32"/>
          <w:szCs w:val="32"/>
        </w:rPr>
      </w:pPr>
    </w:p>
    <w:p w14:paraId="75D9B5FB" w14:textId="6E81D9A1" w:rsidR="009B4DFD" w:rsidRDefault="009B4DFD" w:rsidP="0098044E">
      <w:pPr>
        <w:rPr>
          <w:rFonts w:asciiTheme="majorHAnsi" w:hAnsiTheme="majorHAnsi"/>
          <w:sz w:val="32"/>
          <w:szCs w:val="32"/>
        </w:rPr>
      </w:pPr>
      <w:r>
        <w:rPr>
          <w:rFonts w:asciiTheme="majorHAnsi" w:hAnsiTheme="majorHAnsi"/>
          <w:sz w:val="32"/>
          <w:szCs w:val="32"/>
        </w:rPr>
        <w:t>Op</w:t>
      </w:r>
      <w:r w:rsidR="00333363">
        <w:rPr>
          <w:rFonts w:asciiTheme="majorHAnsi" w:hAnsiTheme="majorHAnsi"/>
          <w:sz w:val="32"/>
          <w:szCs w:val="32"/>
        </w:rPr>
        <w:t xml:space="preserve"> het werkblad vind je 224</w:t>
      </w:r>
      <w:r>
        <w:rPr>
          <w:rFonts w:asciiTheme="majorHAnsi" w:hAnsiTheme="majorHAnsi"/>
          <w:sz w:val="32"/>
          <w:szCs w:val="32"/>
        </w:rPr>
        <w:t xml:space="preserve"> waarden. Arceer de waarden die jou het meest aanspreken, die belangrijk voor je zijn. Uit de gearceerde waarden kies je er 10 tot 15 die je op een memo blaadje schrijft (of knip een vel papier in kaartjes).</w:t>
      </w:r>
    </w:p>
    <w:p w14:paraId="3C2755D8" w14:textId="77777777" w:rsidR="009B4DFD" w:rsidRDefault="009B4DFD" w:rsidP="0098044E">
      <w:pPr>
        <w:rPr>
          <w:rFonts w:asciiTheme="majorHAnsi" w:hAnsiTheme="majorHAnsi"/>
          <w:sz w:val="32"/>
          <w:szCs w:val="32"/>
        </w:rPr>
      </w:pPr>
    </w:p>
    <w:p w14:paraId="45E8C8EF" w14:textId="09E53774" w:rsidR="00D06FCC" w:rsidRDefault="009B4DFD" w:rsidP="0098044E">
      <w:pPr>
        <w:rPr>
          <w:rFonts w:asciiTheme="majorHAnsi" w:hAnsiTheme="majorHAnsi"/>
          <w:sz w:val="32"/>
          <w:szCs w:val="32"/>
        </w:rPr>
      </w:pPr>
      <w:r>
        <w:rPr>
          <w:rFonts w:asciiTheme="majorHAnsi" w:hAnsiTheme="majorHAnsi"/>
          <w:sz w:val="32"/>
          <w:szCs w:val="32"/>
        </w:rPr>
        <w:t xml:space="preserve">Al deze kaartjes ga je tegen elkaar afwegen. Welke is belangrijker? Uiteindelijk is het de bedoeling dat je een top 3 maakt. </w:t>
      </w:r>
      <w:r w:rsidR="00D06FCC">
        <w:rPr>
          <w:rFonts w:asciiTheme="majorHAnsi" w:hAnsiTheme="majorHAnsi"/>
          <w:sz w:val="32"/>
          <w:szCs w:val="32"/>
        </w:rPr>
        <w:t xml:space="preserve">Wat zijn jouw drie belangrijkste waarden? </w:t>
      </w:r>
    </w:p>
    <w:p w14:paraId="0686E656" w14:textId="77777777" w:rsidR="00FB1B7D" w:rsidRDefault="00FB1B7D" w:rsidP="00333363">
      <w:pPr>
        <w:jc w:val="center"/>
        <w:rPr>
          <w:rFonts w:asciiTheme="majorHAnsi" w:hAnsiTheme="majorHAnsi"/>
          <w:sz w:val="32"/>
          <w:szCs w:val="32"/>
        </w:rPr>
      </w:pPr>
    </w:p>
    <w:p w14:paraId="4B257A46" w14:textId="003F13A3" w:rsidR="00333363" w:rsidRPr="00FB1B7D" w:rsidRDefault="00333363" w:rsidP="00333363">
      <w:pPr>
        <w:jc w:val="center"/>
        <w:rPr>
          <w:rFonts w:asciiTheme="majorHAnsi" w:hAnsiTheme="majorHAnsi"/>
          <w:b/>
          <w:sz w:val="32"/>
          <w:szCs w:val="32"/>
        </w:rPr>
      </w:pPr>
      <w:r w:rsidRPr="00FB1B7D">
        <w:rPr>
          <w:rFonts w:asciiTheme="majorHAnsi" w:hAnsiTheme="majorHAnsi"/>
          <w:b/>
          <w:sz w:val="32"/>
          <w:szCs w:val="32"/>
        </w:rPr>
        <w:t>Werkblad waarden bepalen</w:t>
      </w:r>
    </w:p>
    <w:p w14:paraId="06AE0310" w14:textId="77777777" w:rsidR="00333363" w:rsidRDefault="00333363" w:rsidP="00333363">
      <w:pPr>
        <w:jc w:val="center"/>
        <w:rPr>
          <w:rFonts w:asciiTheme="majorHAnsi" w:hAnsiTheme="majorHAnsi"/>
          <w:sz w:val="32"/>
          <w:szCs w:val="32"/>
        </w:rPr>
      </w:pPr>
    </w:p>
    <w:tbl>
      <w:tblPr>
        <w:tblW w:w="8105" w:type="dxa"/>
        <w:tblInd w:w="55" w:type="dxa"/>
        <w:tblCellMar>
          <w:left w:w="70" w:type="dxa"/>
          <w:right w:w="70" w:type="dxa"/>
        </w:tblCellMar>
        <w:tblLook w:val="04A0" w:firstRow="1" w:lastRow="0" w:firstColumn="1" w:lastColumn="0" w:noHBand="0" w:noVBand="1"/>
      </w:tblPr>
      <w:tblGrid>
        <w:gridCol w:w="2660"/>
        <w:gridCol w:w="2944"/>
        <w:gridCol w:w="2611"/>
      </w:tblGrid>
      <w:tr w:rsidR="00333363" w:rsidRPr="00333363" w14:paraId="2A3A35F8" w14:textId="77777777" w:rsidTr="00333363">
        <w:trPr>
          <w:trHeight w:val="36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09EE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Aandacht</w:t>
            </w:r>
          </w:p>
        </w:tc>
        <w:tc>
          <w:tcPr>
            <w:tcW w:w="2944" w:type="dxa"/>
            <w:tcBorders>
              <w:top w:val="single" w:sz="4" w:space="0" w:color="auto"/>
              <w:left w:val="nil"/>
              <w:bottom w:val="single" w:sz="4" w:space="0" w:color="auto"/>
              <w:right w:val="single" w:sz="4" w:space="0" w:color="auto"/>
            </w:tcBorders>
            <w:shd w:val="clear" w:color="auto" w:fill="auto"/>
            <w:noWrap/>
            <w:vAlign w:val="bottom"/>
            <w:hideMark/>
          </w:tcPr>
          <w:p w14:paraId="196DDF9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Hulpvaardigheid</w:t>
            </w:r>
          </w:p>
        </w:tc>
        <w:tc>
          <w:tcPr>
            <w:tcW w:w="2501" w:type="dxa"/>
            <w:tcBorders>
              <w:top w:val="single" w:sz="4" w:space="0" w:color="auto"/>
              <w:left w:val="nil"/>
              <w:bottom w:val="single" w:sz="4" w:space="0" w:color="auto"/>
              <w:right w:val="single" w:sz="4" w:space="0" w:color="auto"/>
            </w:tcBorders>
            <w:shd w:val="clear" w:color="auto" w:fill="auto"/>
            <w:noWrap/>
            <w:vAlign w:val="bottom"/>
            <w:hideMark/>
          </w:tcPr>
          <w:p w14:paraId="2727502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Rust</w:t>
            </w:r>
          </w:p>
        </w:tc>
      </w:tr>
      <w:tr w:rsidR="00333363" w:rsidRPr="00333363" w14:paraId="4B5723AD"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6352A1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Aansluiting</w:t>
            </w:r>
          </w:p>
        </w:tc>
        <w:tc>
          <w:tcPr>
            <w:tcW w:w="2944" w:type="dxa"/>
            <w:tcBorders>
              <w:top w:val="nil"/>
              <w:left w:val="nil"/>
              <w:bottom w:val="single" w:sz="4" w:space="0" w:color="auto"/>
              <w:right w:val="single" w:sz="4" w:space="0" w:color="auto"/>
            </w:tcBorders>
            <w:shd w:val="clear" w:color="auto" w:fill="auto"/>
            <w:noWrap/>
            <w:vAlign w:val="bottom"/>
            <w:hideMark/>
          </w:tcPr>
          <w:p w14:paraId="109D44C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Humor</w:t>
            </w:r>
          </w:p>
        </w:tc>
        <w:tc>
          <w:tcPr>
            <w:tcW w:w="2501" w:type="dxa"/>
            <w:tcBorders>
              <w:top w:val="nil"/>
              <w:left w:val="nil"/>
              <w:bottom w:val="single" w:sz="4" w:space="0" w:color="auto"/>
              <w:right w:val="single" w:sz="4" w:space="0" w:color="auto"/>
            </w:tcBorders>
            <w:shd w:val="clear" w:color="auto" w:fill="auto"/>
            <w:noWrap/>
            <w:vAlign w:val="bottom"/>
            <w:hideMark/>
          </w:tcPr>
          <w:p w14:paraId="7C650AA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Samenwerken</w:t>
            </w:r>
          </w:p>
        </w:tc>
      </w:tr>
      <w:tr w:rsidR="00333363" w:rsidRPr="00333363" w14:paraId="69C163F2"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90090D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Aanwezig</w:t>
            </w:r>
          </w:p>
        </w:tc>
        <w:tc>
          <w:tcPr>
            <w:tcW w:w="2944" w:type="dxa"/>
            <w:tcBorders>
              <w:top w:val="nil"/>
              <w:left w:val="nil"/>
              <w:bottom w:val="single" w:sz="4" w:space="0" w:color="auto"/>
              <w:right w:val="single" w:sz="4" w:space="0" w:color="auto"/>
            </w:tcBorders>
            <w:shd w:val="clear" w:color="auto" w:fill="auto"/>
            <w:noWrap/>
            <w:vAlign w:val="bottom"/>
            <w:hideMark/>
          </w:tcPr>
          <w:p w14:paraId="55C27980" w14:textId="6C15EA45" w:rsidR="00333363" w:rsidRPr="00333363" w:rsidRDefault="00FB1B7D" w:rsidP="00333363">
            <w:pPr>
              <w:rPr>
                <w:rFonts w:ascii="Calibri" w:eastAsia="Times New Roman" w:hAnsi="Calibri" w:cs="Times New Roman"/>
                <w:color w:val="000000"/>
                <w:sz w:val="28"/>
                <w:szCs w:val="28"/>
              </w:rPr>
            </w:pPr>
            <w:r>
              <w:rPr>
                <w:rFonts w:ascii="Calibri" w:eastAsia="Times New Roman" w:hAnsi="Calibri" w:cs="Times New Roman"/>
                <w:color w:val="000000"/>
                <w:sz w:val="28"/>
                <w:szCs w:val="28"/>
              </w:rPr>
              <w:t>IJ</w:t>
            </w:r>
            <w:r w:rsidR="00333363" w:rsidRPr="00333363">
              <w:rPr>
                <w:rFonts w:ascii="Calibri" w:eastAsia="Times New Roman" w:hAnsi="Calibri" w:cs="Times New Roman"/>
                <w:color w:val="000000"/>
                <w:sz w:val="28"/>
                <w:szCs w:val="28"/>
              </w:rPr>
              <w:t>ver</w:t>
            </w:r>
          </w:p>
        </w:tc>
        <w:tc>
          <w:tcPr>
            <w:tcW w:w="2501" w:type="dxa"/>
            <w:tcBorders>
              <w:top w:val="nil"/>
              <w:left w:val="nil"/>
              <w:bottom w:val="single" w:sz="4" w:space="0" w:color="auto"/>
              <w:right w:val="single" w:sz="4" w:space="0" w:color="auto"/>
            </w:tcBorders>
            <w:shd w:val="clear" w:color="auto" w:fill="auto"/>
            <w:noWrap/>
            <w:vAlign w:val="bottom"/>
            <w:hideMark/>
          </w:tcPr>
          <w:p w14:paraId="20BC101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Samenzijn</w:t>
            </w:r>
          </w:p>
        </w:tc>
      </w:tr>
      <w:tr w:rsidR="00333363" w:rsidRPr="00333363" w14:paraId="3570B93C"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B2419D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Acceptatie</w:t>
            </w:r>
          </w:p>
        </w:tc>
        <w:tc>
          <w:tcPr>
            <w:tcW w:w="2944" w:type="dxa"/>
            <w:tcBorders>
              <w:top w:val="nil"/>
              <w:left w:val="nil"/>
              <w:bottom w:val="single" w:sz="4" w:space="0" w:color="auto"/>
              <w:right w:val="single" w:sz="4" w:space="0" w:color="auto"/>
            </w:tcBorders>
            <w:shd w:val="clear" w:color="auto" w:fill="auto"/>
            <w:noWrap/>
            <w:vAlign w:val="bottom"/>
            <w:hideMark/>
          </w:tcPr>
          <w:p w14:paraId="730078F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Initiatiefrijk</w:t>
            </w:r>
          </w:p>
        </w:tc>
        <w:tc>
          <w:tcPr>
            <w:tcW w:w="2501" w:type="dxa"/>
            <w:tcBorders>
              <w:top w:val="nil"/>
              <w:left w:val="nil"/>
              <w:bottom w:val="single" w:sz="4" w:space="0" w:color="auto"/>
              <w:right w:val="single" w:sz="4" w:space="0" w:color="auto"/>
            </w:tcBorders>
            <w:shd w:val="clear" w:color="auto" w:fill="auto"/>
            <w:noWrap/>
            <w:vAlign w:val="bottom"/>
            <w:hideMark/>
          </w:tcPr>
          <w:p w14:paraId="742E75F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Schenken</w:t>
            </w:r>
          </w:p>
        </w:tc>
      </w:tr>
      <w:tr w:rsidR="00333363" w:rsidRPr="00333363" w14:paraId="19E48695"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07EFC4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Affectie</w:t>
            </w:r>
          </w:p>
        </w:tc>
        <w:tc>
          <w:tcPr>
            <w:tcW w:w="2944" w:type="dxa"/>
            <w:tcBorders>
              <w:top w:val="nil"/>
              <w:left w:val="nil"/>
              <w:bottom w:val="single" w:sz="4" w:space="0" w:color="auto"/>
              <w:right w:val="single" w:sz="4" w:space="0" w:color="auto"/>
            </w:tcBorders>
            <w:shd w:val="clear" w:color="auto" w:fill="auto"/>
            <w:noWrap/>
            <w:vAlign w:val="bottom"/>
            <w:hideMark/>
          </w:tcPr>
          <w:p w14:paraId="62A1F71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Inlevingsvermogen</w:t>
            </w:r>
          </w:p>
        </w:tc>
        <w:tc>
          <w:tcPr>
            <w:tcW w:w="2501" w:type="dxa"/>
            <w:tcBorders>
              <w:top w:val="nil"/>
              <w:left w:val="nil"/>
              <w:bottom w:val="single" w:sz="4" w:space="0" w:color="auto"/>
              <w:right w:val="single" w:sz="4" w:space="0" w:color="auto"/>
            </w:tcBorders>
            <w:shd w:val="clear" w:color="auto" w:fill="auto"/>
            <w:noWrap/>
            <w:vAlign w:val="bottom"/>
            <w:hideMark/>
          </w:tcPr>
          <w:p w14:paraId="7A90A3B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Scherpzinnig</w:t>
            </w:r>
          </w:p>
        </w:tc>
      </w:tr>
      <w:tr w:rsidR="00333363" w:rsidRPr="00333363" w14:paraId="6107A2B0"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F0BCE7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Ambitieus</w:t>
            </w:r>
          </w:p>
        </w:tc>
        <w:tc>
          <w:tcPr>
            <w:tcW w:w="2944" w:type="dxa"/>
            <w:tcBorders>
              <w:top w:val="nil"/>
              <w:left w:val="nil"/>
              <w:bottom w:val="single" w:sz="4" w:space="0" w:color="auto"/>
              <w:right w:val="single" w:sz="4" w:space="0" w:color="auto"/>
            </w:tcBorders>
            <w:shd w:val="clear" w:color="auto" w:fill="auto"/>
            <w:noWrap/>
            <w:vAlign w:val="bottom"/>
            <w:hideMark/>
          </w:tcPr>
          <w:p w14:paraId="32FD220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Innerlijke vrede</w:t>
            </w:r>
          </w:p>
        </w:tc>
        <w:tc>
          <w:tcPr>
            <w:tcW w:w="2501" w:type="dxa"/>
            <w:tcBorders>
              <w:top w:val="nil"/>
              <w:left w:val="nil"/>
              <w:bottom w:val="single" w:sz="4" w:space="0" w:color="auto"/>
              <w:right w:val="single" w:sz="4" w:space="0" w:color="auto"/>
            </w:tcBorders>
            <w:shd w:val="clear" w:color="auto" w:fill="auto"/>
            <w:noWrap/>
            <w:vAlign w:val="bottom"/>
            <w:hideMark/>
          </w:tcPr>
          <w:p w14:paraId="340FE66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Schoonheid</w:t>
            </w:r>
          </w:p>
        </w:tc>
      </w:tr>
      <w:tr w:rsidR="00333363" w:rsidRPr="00333363" w14:paraId="1C91B07B"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CF9118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Assertiviteit</w:t>
            </w:r>
          </w:p>
        </w:tc>
        <w:tc>
          <w:tcPr>
            <w:tcW w:w="2944" w:type="dxa"/>
            <w:tcBorders>
              <w:top w:val="nil"/>
              <w:left w:val="nil"/>
              <w:bottom w:val="single" w:sz="4" w:space="0" w:color="auto"/>
              <w:right w:val="single" w:sz="4" w:space="0" w:color="auto"/>
            </w:tcBorders>
            <w:shd w:val="clear" w:color="auto" w:fill="auto"/>
            <w:noWrap/>
            <w:vAlign w:val="bottom"/>
            <w:hideMark/>
          </w:tcPr>
          <w:p w14:paraId="7A224ED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Innovatief</w:t>
            </w:r>
          </w:p>
        </w:tc>
        <w:tc>
          <w:tcPr>
            <w:tcW w:w="2501" w:type="dxa"/>
            <w:tcBorders>
              <w:top w:val="nil"/>
              <w:left w:val="nil"/>
              <w:bottom w:val="single" w:sz="4" w:space="0" w:color="auto"/>
              <w:right w:val="single" w:sz="4" w:space="0" w:color="auto"/>
            </w:tcBorders>
            <w:shd w:val="clear" w:color="auto" w:fill="auto"/>
            <w:noWrap/>
            <w:vAlign w:val="bottom"/>
            <w:hideMark/>
          </w:tcPr>
          <w:p w14:paraId="1137966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Simpelheid</w:t>
            </w:r>
          </w:p>
        </w:tc>
      </w:tr>
      <w:tr w:rsidR="00333363" w:rsidRPr="00333363" w14:paraId="74C3C967"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C2C27F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Authenticiteit</w:t>
            </w:r>
          </w:p>
        </w:tc>
        <w:tc>
          <w:tcPr>
            <w:tcW w:w="2944" w:type="dxa"/>
            <w:tcBorders>
              <w:top w:val="nil"/>
              <w:left w:val="nil"/>
              <w:bottom w:val="single" w:sz="4" w:space="0" w:color="auto"/>
              <w:right w:val="single" w:sz="4" w:space="0" w:color="auto"/>
            </w:tcBorders>
            <w:shd w:val="clear" w:color="auto" w:fill="auto"/>
            <w:noWrap/>
            <w:vAlign w:val="bottom"/>
            <w:hideMark/>
          </w:tcPr>
          <w:p w14:paraId="6505FAE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Inspiratie</w:t>
            </w:r>
          </w:p>
        </w:tc>
        <w:tc>
          <w:tcPr>
            <w:tcW w:w="2501" w:type="dxa"/>
            <w:tcBorders>
              <w:top w:val="nil"/>
              <w:left w:val="nil"/>
              <w:bottom w:val="single" w:sz="4" w:space="0" w:color="auto"/>
              <w:right w:val="single" w:sz="4" w:space="0" w:color="auto"/>
            </w:tcBorders>
            <w:shd w:val="clear" w:color="auto" w:fill="auto"/>
            <w:noWrap/>
            <w:vAlign w:val="bottom"/>
            <w:hideMark/>
          </w:tcPr>
          <w:p w14:paraId="3178724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Slim</w:t>
            </w:r>
          </w:p>
        </w:tc>
      </w:tr>
      <w:tr w:rsidR="00333363" w:rsidRPr="00333363" w14:paraId="1806B62D"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612718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Autonomie</w:t>
            </w:r>
          </w:p>
        </w:tc>
        <w:tc>
          <w:tcPr>
            <w:tcW w:w="2944" w:type="dxa"/>
            <w:tcBorders>
              <w:top w:val="nil"/>
              <w:left w:val="nil"/>
              <w:bottom w:val="single" w:sz="4" w:space="0" w:color="auto"/>
              <w:right w:val="single" w:sz="4" w:space="0" w:color="auto"/>
            </w:tcBorders>
            <w:shd w:val="clear" w:color="auto" w:fill="auto"/>
            <w:noWrap/>
            <w:vAlign w:val="bottom"/>
            <w:hideMark/>
          </w:tcPr>
          <w:p w14:paraId="5C9AEEE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Integriteit</w:t>
            </w:r>
          </w:p>
        </w:tc>
        <w:tc>
          <w:tcPr>
            <w:tcW w:w="2501" w:type="dxa"/>
            <w:tcBorders>
              <w:top w:val="nil"/>
              <w:left w:val="nil"/>
              <w:bottom w:val="single" w:sz="4" w:space="0" w:color="auto"/>
              <w:right w:val="single" w:sz="4" w:space="0" w:color="auto"/>
            </w:tcBorders>
            <w:shd w:val="clear" w:color="auto" w:fill="auto"/>
            <w:noWrap/>
            <w:vAlign w:val="bottom"/>
            <w:hideMark/>
          </w:tcPr>
          <w:p w14:paraId="3ECB4AF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Snelheid</w:t>
            </w:r>
          </w:p>
        </w:tc>
      </w:tr>
      <w:tr w:rsidR="00333363" w:rsidRPr="00333363" w14:paraId="12979E10"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4879FC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Avontuur</w:t>
            </w:r>
          </w:p>
        </w:tc>
        <w:tc>
          <w:tcPr>
            <w:tcW w:w="2944" w:type="dxa"/>
            <w:tcBorders>
              <w:top w:val="nil"/>
              <w:left w:val="nil"/>
              <w:bottom w:val="single" w:sz="4" w:space="0" w:color="auto"/>
              <w:right w:val="single" w:sz="4" w:space="0" w:color="auto"/>
            </w:tcBorders>
            <w:shd w:val="clear" w:color="auto" w:fill="auto"/>
            <w:noWrap/>
            <w:vAlign w:val="bottom"/>
            <w:hideMark/>
          </w:tcPr>
          <w:p w14:paraId="7209A7C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Intimiteit</w:t>
            </w:r>
          </w:p>
        </w:tc>
        <w:tc>
          <w:tcPr>
            <w:tcW w:w="2501" w:type="dxa"/>
            <w:tcBorders>
              <w:top w:val="nil"/>
              <w:left w:val="nil"/>
              <w:bottom w:val="single" w:sz="4" w:space="0" w:color="auto"/>
              <w:right w:val="single" w:sz="4" w:space="0" w:color="auto"/>
            </w:tcBorders>
            <w:shd w:val="clear" w:color="auto" w:fill="auto"/>
            <w:noWrap/>
            <w:vAlign w:val="bottom"/>
            <w:hideMark/>
          </w:tcPr>
          <w:p w14:paraId="77765B4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Solidariteit</w:t>
            </w:r>
          </w:p>
        </w:tc>
      </w:tr>
      <w:tr w:rsidR="00333363" w:rsidRPr="00333363" w14:paraId="5789F646"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D97905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Balans</w:t>
            </w:r>
          </w:p>
        </w:tc>
        <w:tc>
          <w:tcPr>
            <w:tcW w:w="2944" w:type="dxa"/>
            <w:tcBorders>
              <w:top w:val="nil"/>
              <w:left w:val="nil"/>
              <w:bottom w:val="single" w:sz="4" w:space="0" w:color="auto"/>
              <w:right w:val="single" w:sz="4" w:space="0" w:color="auto"/>
            </w:tcBorders>
            <w:shd w:val="clear" w:color="auto" w:fill="auto"/>
            <w:noWrap/>
            <w:vAlign w:val="bottom"/>
            <w:hideMark/>
          </w:tcPr>
          <w:p w14:paraId="1A8A6E1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Inzet</w:t>
            </w:r>
          </w:p>
        </w:tc>
        <w:tc>
          <w:tcPr>
            <w:tcW w:w="2501" w:type="dxa"/>
            <w:tcBorders>
              <w:top w:val="nil"/>
              <w:left w:val="nil"/>
              <w:bottom w:val="single" w:sz="4" w:space="0" w:color="auto"/>
              <w:right w:val="single" w:sz="4" w:space="0" w:color="auto"/>
            </w:tcBorders>
            <w:shd w:val="clear" w:color="auto" w:fill="auto"/>
            <w:noWrap/>
            <w:vAlign w:val="bottom"/>
            <w:hideMark/>
          </w:tcPr>
          <w:p w14:paraId="4BAD6F0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Souplesse</w:t>
            </w:r>
          </w:p>
        </w:tc>
      </w:tr>
      <w:tr w:rsidR="00333363" w:rsidRPr="00333363" w14:paraId="209B76F2"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2B9D03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Barmhartigheid</w:t>
            </w:r>
          </w:p>
        </w:tc>
        <w:tc>
          <w:tcPr>
            <w:tcW w:w="2944" w:type="dxa"/>
            <w:tcBorders>
              <w:top w:val="nil"/>
              <w:left w:val="nil"/>
              <w:bottom w:val="single" w:sz="4" w:space="0" w:color="auto"/>
              <w:right w:val="single" w:sz="4" w:space="0" w:color="auto"/>
            </w:tcBorders>
            <w:shd w:val="clear" w:color="auto" w:fill="auto"/>
            <w:noWrap/>
            <w:vAlign w:val="bottom"/>
            <w:hideMark/>
          </w:tcPr>
          <w:p w14:paraId="0D76BB2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Inzicht</w:t>
            </w:r>
          </w:p>
        </w:tc>
        <w:tc>
          <w:tcPr>
            <w:tcW w:w="2501" w:type="dxa"/>
            <w:tcBorders>
              <w:top w:val="nil"/>
              <w:left w:val="nil"/>
              <w:bottom w:val="single" w:sz="4" w:space="0" w:color="auto"/>
              <w:right w:val="single" w:sz="4" w:space="0" w:color="auto"/>
            </w:tcBorders>
            <w:shd w:val="clear" w:color="auto" w:fill="auto"/>
            <w:noWrap/>
            <w:vAlign w:val="bottom"/>
            <w:hideMark/>
          </w:tcPr>
          <w:p w14:paraId="1EF7B9B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Soevereiniteit</w:t>
            </w:r>
          </w:p>
        </w:tc>
      </w:tr>
      <w:tr w:rsidR="00333363" w:rsidRPr="00333363" w14:paraId="7FA78361"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72EEBD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Behulpzaam</w:t>
            </w:r>
          </w:p>
        </w:tc>
        <w:tc>
          <w:tcPr>
            <w:tcW w:w="2944" w:type="dxa"/>
            <w:tcBorders>
              <w:top w:val="nil"/>
              <w:left w:val="nil"/>
              <w:bottom w:val="single" w:sz="4" w:space="0" w:color="auto"/>
              <w:right w:val="single" w:sz="4" w:space="0" w:color="auto"/>
            </w:tcBorders>
            <w:shd w:val="clear" w:color="auto" w:fill="auto"/>
            <w:noWrap/>
            <w:vAlign w:val="bottom"/>
            <w:hideMark/>
          </w:tcPr>
          <w:p w14:paraId="2E1B883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Kalmte</w:t>
            </w:r>
          </w:p>
        </w:tc>
        <w:tc>
          <w:tcPr>
            <w:tcW w:w="2501" w:type="dxa"/>
            <w:tcBorders>
              <w:top w:val="nil"/>
              <w:left w:val="nil"/>
              <w:bottom w:val="single" w:sz="4" w:space="0" w:color="auto"/>
              <w:right w:val="single" w:sz="4" w:space="0" w:color="auto"/>
            </w:tcBorders>
            <w:shd w:val="clear" w:color="auto" w:fill="auto"/>
            <w:noWrap/>
            <w:vAlign w:val="bottom"/>
            <w:hideMark/>
          </w:tcPr>
          <w:p w14:paraId="7145039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Speelsheid</w:t>
            </w:r>
          </w:p>
        </w:tc>
      </w:tr>
      <w:tr w:rsidR="00333363" w:rsidRPr="00333363" w14:paraId="7F46996D"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868240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Bekwaamheid</w:t>
            </w:r>
          </w:p>
        </w:tc>
        <w:tc>
          <w:tcPr>
            <w:tcW w:w="2944" w:type="dxa"/>
            <w:tcBorders>
              <w:top w:val="nil"/>
              <w:left w:val="nil"/>
              <w:bottom w:val="single" w:sz="4" w:space="0" w:color="auto"/>
              <w:right w:val="single" w:sz="4" w:space="0" w:color="auto"/>
            </w:tcBorders>
            <w:shd w:val="clear" w:color="auto" w:fill="auto"/>
            <w:noWrap/>
            <w:vAlign w:val="bottom"/>
            <w:hideMark/>
          </w:tcPr>
          <w:p w14:paraId="2E3B5A9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Keuze</w:t>
            </w:r>
          </w:p>
        </w:tc>
        <w:tc>
          <w:tcPr>
            <w:tcW w:w="2501" w:type="dxa"/>
            <w:tcBorders>
              <w:top w:val="nil"/>
              <w:left w:val="nil"/>
              <w:bottom w:val="single" w:sz="4" w:space="0" w:color="auto"/>
              <w:right w:val="single" w:sz="4" w:space="0" w:color="auto"/>
            </w:tcBorders>
            <w:shd w:val="clear" w:color="auto" w:fill="auto"/>
            <w:noWrap/>
            <w:vAlign w:val="bottom"/>
            <w:hideMark/>
          </w:tcPr>
          <w:p w14:paraId="360F2D3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Spiritualiteit</w:t>
            </w:r>
          </w:p>
        </w:tc>
      </w:tr>
      <w:tr w:rsidR="00333363" w:rsidRPr="00333363" w14:paraId="1C02E22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278F3D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Beleefdheid</w:t>
            </w:r>
          </w:p>
        </w:tc>
        <w:tc>
          <w:tcPr>
            <w:tcW w:w="2944" w:type="dxa"/>
            <w:tcBorders>
              <w:top w:val="nil"/>
              <w:left w:val="nil"/>
              <w:bottom w:val="single" w:sz="4" w:space="0" w:color="auto"/>
              <w:right w:val="single" w:sz="4" w:space="0" w:color="auto"/>
            </w:tcBorders>
            <w:shd w:val="clear" w:color="auto" w:fill="auto"/>
            <w:noWrap/>
            <w:vAlign w:val="bottom"/>
            <w:hideMark/>
          </w:tcPr>
          <w:p w14:paraId="05305C8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Kennis</w:t>
            </w:r>
          </w:p>
        </w:tc>
        <w:tc>
          <w:tcPr>
            <w:tcW w:w="2501" w:type="dxa"/>
            <w:tcBorders>
              <w:top w:val="nil"/>
              <w:left w:val="nil"/>
              <w:bottom w:val="single" w:sz="4" w:space="0" w:color="auto"/>
              <w:right w:val="single" w:sz="4" w:space="0" w:color="auto"/>
            </w:tcBorders>
            <w:shd w:val="clear" w:color="auto" w:fill="auto"/>
            <w:noWrap/>
            <w:vAlign w:val="bottom"/>
            <w:hideMark/>
          </w:tcPr>
          <w:p w14:paraId="2B594D9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Spontaniteit</w:t>
            </w:r>
          </w:p>
        </w:tc>
      </w:tr>
      <w:tr w:rsidR="00333363" w:rsidRPr="00333363" w14:paraId="24396EEB"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5AA46B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Betrouwbaarheid</w:t>
            </w:r>
          </w:p>
        </w:tc>
        <w:tc>
          <w:tcPr>
            <w:tcW w:w="2944" w:type="dxa"/>
            <w:tcBorders>
              <w:top w:val="nil"/>
              <w:left w:val="nil"/>
              <w:bottom w:val="single" w:sz="4" w:space="0" w:color="auto"/>
              <w:right w:val="single" w:sz="4" w:space="0" w:color="auto"/>
            </w:tcBorders>
            <w:shd w:val="clear" w:color="auto" w:fill="auto"/>
            <w:noWrap/>
            <w:vAlign w:val="bottom"/>
            <w:hideMark/>
          </w:tcPr>
          <w:p w14:paraId="6067807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Klantgerichtheid</w:t>
            </w:r>
          </w:p>
        </w:tc>
        <w:tc>
          <w:tcPr>
            <w:tcW w:w="2501" w:type="dxa"/>
            <w:tcBorders>
              <w:top w:val="nil"/>
              <w:left w:val="nil"/>
              <w:bottom w:val="single" w:sz="4" w:space="0" w:color="auto"/>
              <w:right w:val="single" w:sz="4" w:space="0" w:color="auto"/>
            </w:tcBorders>
            <w:shd w:val="clear" w:color="auto" w:fill="auto"/>
            <w:noWrap/>
            <w:vAlign w:val="bottom"/>
            <w:hideMark/>
          </w:tcPr>
          <w:p w14:paraId="7DB858F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Stabiliteit</w:t>
            </w:r>
          </w:p>
        </w:tc>
      </w:tr>
      <w:tr w:rsidR="00333363" w:rsidRPr="00333363" w14:paraId="2E452993"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A6104F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Bescheidenheid</w:t>
            </w:r>
          </w:p>
        </w:tc>
        <w:tc>
          <w:tcPr>
            <w:tcW w:w="2944" w:type="dxa"/>
            <w:tcBorders>
              <w:top w:val="nil"/>
              <w:left w:val="nil"/>
              <w:bottom w:val="single" w:sz="4" w:space="0" w:color="auto"/>
              <w:right w:val="single" w:sz="4" w:space="0" w:color="auto"/>
            </w:tcBorders>
            <w:shd w:val="clear" w:color="auto" w:fill="auto"/>
            <w:noWrap/>
            <w:vAlign w:val="bottom"/>
            <w:hideMark/>
          </w:tcPr>
          <w:p w14:paraId="0708382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Klantvriendelijkheid</w:t>
            </w:r>
          </w:p>
        </w:tc>
        <w:tc>
          <w:tcPr>
            <w:tcW w:w="2501" w:type="dxa"/>
            <w:tcBorders>
              <w:top w:val="nil"/>
              <w:left w:val="nil"/>
              <w:bottom w:val="single" w:sz="4" w:space="0" w:color="auto"/>
              <w:right w:val="single" w:sz="4" w:space="0" w:color="auto"/>
            </w:tcBorders>
            <w:shd w:val="clear" w:color="auto" w:fill="auto"/>
            <w:noWrap/>
            <w:vAlign w:val="bottom"/>
            <w:hideMark/>
          </w:tcPr>
          <w:p w14:paraId="615FAB8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Stilte</w:t>
            </w:r>
          </w:p>
        </w:tc>
      </w:tr>
      <w:tr w:rsidR="00333363" w:rsidRPr="00333363" w14:paraId="5A492B2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E58AEB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Bescherming</w:t>
            </w:r>
          </w:p>
        </w:tc>
        <w:tc>
          <w:tcPr>
            <w:tcW w:w="2944" w:type="dxa"/>
            <w:tcBorders>
              <w:top w:val="nil"/>
              <w:left w:val="nil"/>
              <w:bottom w:val="single" w:sz="4" w:space="0" w:color="auto"/>
              <w:right w:val="single" w:sz="4" w:space="0" w:color="auto"/>
            </w:tcBorders>
            <w:shd w:val="clear" w:color="auto" w:fill="auto"/>
            <w:noWrap/>
            <w:vAlign w:val="bottom"/>
            <w:hideMark/>
          </w:tcPr>
          <w:p w14:paraId="1B3372C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Kunstzinnigheid</w:t>
            </w:r>
          </w:p>
        </w:tc>
        <w:tc>
          <w:tcPr>
            <w:tcW w:w="2501" w:type="dxa"/>
            <w:tcBorders>
              <w:top w:val="nil"/>
              <w:left w:val="nil"/>
              <w:bottom w:val="single" w:sz="4" w:space="0" w:color="auto"/>
              <w:right w:val="single" w:sz="4" w:space="0" w:color="auto"/>
            </w:tcBorders>
            <w:shd w:val="clear" w:color="auto" w:fill="auto"/>
            <w:noWrap/>
            <w:vAlign w:val="bottom"/>
            <w:hideMark/>
          </w:tcPr>
          <w:p w14:paraId="1FC817E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Succesvol</w:t>
            </w:r>
          </w:p>
        </w:tc>
      </w:tr>
      <w:tr w:rsidR="00333363" w:rsidRPr="00333363" w14:paraId="082B78A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408EF7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Betrokkenheid</w:t>
            </w:r>
          </w:p>
        </w:tc>
        <w:tc>
          <w:tcPr>
            <w:tcW w:w="2944" w:type="dxa"/>
            <w:tcBorders>
              <w:top w:val="nil"/>
              <w:left w:val="nil"/>
              <w:bottom w:val="single" w:sz="4" w:space="0" w:color="auto"/>
              <w:right w:val="single" w:sz="4" w:space="0" w:color="auto"/>
            </w:tcBorders>
            <w:shd w:val="clear" w:color="auto" w:fill="auto"/>
            <w:noWrap/>
            <w:vAlign w:val="bottom"/>
            <w:hideMark/>
          </w:tcPr>
          <w:p w14:paraId="25D6F3C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Kwaliteit</w:t>
            </w:r>
          </w:p>
        </w:tc>
        <w:tc>
          <w:tcPr>
            <w:tcW w:w="2501" w:type="dxa"/>
            <w:tcBorders>
              <w:top w:val="nil"/>
              <w:left w:val="nil"/>
              <w:bottom w:val="single" w:sz="4" w:space="0" w:color="auto"/>
              <w:right w:val="single" w:sz="4" w:space="0" w:color="auto"/>
            </w:tcBorders>
            <w:shd w:val="clear" w:color="auto" w:fill="auto"/>
            <w:noWrap/>
            <w:vAlign w:val="bottom"/>
            <w:hideMark/>
          </w:tcPr>
          <w:p w14:paraId="425313C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Sympathiek</w:t>
            </w:r>
          </w:p>
        </w:tc>
      </w:tr>
      <w:tr w:rsidR="00333363" w:rsidRPr="00333363" w14:paraId="5FF9F6B0"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6BFE4E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Bevrijding</w:t>
            </w:r>
          </w:p>
        </w:tc>
        <w:tc>
          <w:tcPr>
            <w:tcW w:w="2944" w:type="dxa"/>
            <w:tcBorders>
              <w:top w:val="nil"/>
              <w:left w:val="nil"/>
              <w:bottom w:val="single" w:sz="4" w:space="0" w:color="auto"/>
              <w:right w:val="single" w:sz="4" w:space="0" w:color="auto"/>
            </w:tcBorders>
            <w:shd w:val="clear" w:color="auto" w:fill="auto"/>
            <w:noWrap/>
            <w:vAlign w:val="bottom"/>
            <w:hideMark/>
          </w:tcPr>
          <w:p w14:paraId="0ABD23A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Leergierig</w:t>
            </w:r>
          </w:p>
        </w:tc>
        <w:tc>
          <w:tcPr>
            <w:tcW w:w="2501" w:type="dxa"/>
            <w:tcBorders>
              <w:top w:val="nil"/>
              <w:left w:val="nil"/>
              <w:bottom w:val="single" w:sz="4" w:space="0" w:color="auto"/>
              <w:right w:val="single" w:sz="4" w:space="0" w:color="auto"/>
            </w:tcBorders>
            <w:shd w:val="clear" w:color="auto" w:fill="auto"/>
            <w:noWrap/>
            <w:vAlign w:val="bottom"/>
            <w:hideMark/>
          </w:tcPr>
          <w:p w14:paraId="150E485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Talent</w:t>
            </w:r>
          </w:p>
        </w:tc>
      </w:tr>
      <w:tr w:rsidR="00333363" w:rsidRPr="00333363" w14:paraId="41497B8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379A9E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Bewustzijn</w:t>
            </w:r>
          </w:p>
        </w:tc>
        <w:tc>
          <w:tcPr>
            <w:tcW w:w="2944" w:type="dxa"/>
            <w:tcBorders>
              <w:top w:val="nil"/>
              <w:left w:val="nil"/>
              <w:bottom w:val="single" w:sz="4" w:space="0" w:color="auto"/>
              <w:right w:val="single" w:sz="4" w:space="0" w:color="auto"/>
            </w:tcBorders>
            <w:shd w:val="clear" w:color="auto" w:fill="auto"/>
            <w:noWrap/>
            <w:vAlign w:val="bottom"/>
            <w:hideMark/>
          </w:tcPr>
          <w:p w14:paraId="3D781FA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Leiderschap</w:t>
            </w:r>
          </w:p>
        </w:tc>
        <w:tc>
          <w:tcPr>
            <w:tcW w:w="2501" w:type="dxa"/>
            <w:tcBorders>
              <w:top w:val="nil"/>
              <w:left w:val="nil"/>
              <w:bottom w:val="single" w:sz="4" w:space="0" w:color="auto"/>
              <w:right w:val="single" w:sz="4" w:space="0" w:color="auto"/>
            </w:tcBorders>
            <w:shd w:val="clear" w:color="auto" w:fill="auto"/>
            <w:noWrap/>
            <w:vAlign w:val="bottom"/>
            <w:hideMark/>
          </w:tcPr>
          <w:p w14:paraId="4463BCA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Teamgeest</w:t>
            </w:r>
          </w:p>
        </w:tc>
      </w:tr>
      <w:tr w:rsidR="00333363" w:rsidRPr="00333363" w14:paraId="3011811F"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B15E07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Bezieling</w:t>
            </w:r>
          </w:p>
        </w:tc>
        <w:tc>
          <w:tcPr>
            <w:tcW w:w="2944" w:type="dxa"/>
            <w:tcBorders>
              <w:top w:val="nil"/>
              <w:left w:val="nil"/>
              <w:bottom w:val="single" w:sz="4" w:space="0" w:color="auto"/>
              <w:right w:val="single" w:sz="4" w:space="0" w:color="auto"/>
            </w:tcBorders>
            <w:shd w:val="clear" w:color="auto" w:fill="auto"/>
            <w:noWrap/>
            <w:vAlign w:val="bottom"/>
            <w:hideMark/>
          </w:tcPr>
          <w:p w14:paraId="5150DB9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Leraarschap</w:t>
            </w:r>
          </w:p>
        </w:tc>
        <w:tc>
          <w:tcPr>
            <w:tcW w:w="2501" w:type="dxa"/>
            <w:tcBorders>
              <w:top w:val="nil"/>
              <w:left w:val="nil"/>
              <w:bottom w:val="single" w:sz="4" w:space="0" w:color="auto"/>
              <w:right w:val="single" w:sz="4" w:space="0" w:color="auto"/>
            </w:tcBorders>
            <w:shd w:val="clear" w:color="auto" w:fill="auto"/>
            <w:noWrap/>
            <w:vAlign w:val="bottom"/>
            <w:hideMark/>
          </w:tcPr>
          <w:p w14:paraId="2605300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Teamwerk</w:t>
            </w:r>
          </w:p>
        </w:tc>
      </w:tr>
      <w:tr w:rsidR="00333363" w:rsidRPr="00333363" w14:paraId="58A676F7"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A935BA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Bloei</w:t>
            </w:r>
          </w:p>
        </w:tc>
        <w:tc>
          <w:tcPr>
            <w:tcW w:w="2944" w:type="dxa"/>
            <w:tcBorders>
              <w:top w:val="nil"/>
              <w:left w:val="nil"/>
              <w:bottom w:val="single" w:sz="4" w:space="0" w:color="auto"/>
              <w:right w:val="single" w:sz="4" w:space="0" w:color="auto"/>
            </w:tcBorders>
            <w:shd w:val="clear" w:color="auto" w:fill="auto"/>
            <w:noWrap/>
            <w:vAlign w:val="bottom"/>
            <w:hideMark/>
          </w:tcPr>
          <w:p w14:paraId="722FE3E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Levenslust</w:t>
            </w:r>
          </w:p>
        </w:tc>
        <w:tc>
          <w:tcPr>
            <w:tcW w:w="2501" w:type="dxa"/>
            <w:tcBorders>
              <w:top w:val="nil"/>
              <w:left w:val="nil"/>
              <w:bottom w:val="single" w:sz="4" w:space="0" w:color="auto"/>
              <w:right w:val="single" w:sz="4" w:space="0" w:color="auto"/>
            </w:tcBorders>
            <w:shd w:val="clear" w:color="auto" w:fill="auto"/>
            <w:noWrap/>
            <w:vAlign w:val="bottom"/>
            <w:hideMark/>
          </w:tcPr>
          <w:p w14:paraId="324693F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Tederheid</w:t>
            </w:r>
          </w:p>
        </w:tc>
      </w:tr>
      <w:tr w:rsidR="00333363" w:rsidRPr="00333363" w14:paraId="4CB58B5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52EC99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Collegialiteit</w:t>
            </w:r>
          </w:p>
        </w:tc>
        <w:tc>
          <w:tcPr>
            <w:tcW w:w="2944" w:type="dxa"/>
            <w:tcBorders>
              <w:top w:val="nil"/>
              <w:left w:val="nil"/>
              <w:bottom w:val="single" w:sz="4" w:space="0" w:color="auto"/>
              <w:right w:val="single" w:sz="4" w:space="0" w:color="auto"/>
            </w:tcBorders>
            <w:shd w:val="clear" w:color="auto" w:fill="auto"/>
            <w:noWrap/>
            <w:vAlign w:val="bottom"/>
            <w:hideMark/>
          </w:tcPr>
          <w:p w14:paraId="6EF8298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Liefde</w:t>
            </w:r>
          </w:p>
        </w:tc>
        <w:tc>
          <w:tcPr>
            <w:tcW w:w="2501" w:type="dxa"/>
            <w:tcBorders>
              <w:top w:val="nil"/>
              <w:left w:val="nil"/>
              <w:bottom w:val="single" w:sz="4" w:space="0" w:color="auto"/>
              <w:right w:val="single" w:sz="4" w:space="0" w:color="auto"/>
            </w:tcBorders>
            <w:shd w:val="clear" w:color="auto" w:fill="auto"/>
            <w:noWrap/>
            <w:vAlign w:val="bottom"/>
            <w:hideMark/>
          </w:tcPr>
          <w:p w14:paraId="415DF61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Technologie</w:t>
            </w:r>
          </w:p>
        </w:tc>
      </w:tr>
      <w:tr w:rsidR="00333363" w:rsidRPr="00333363" w14:paraId="321DCEF3"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BB080E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Communicatie</w:t>
            </w:r>
          </w:p>
        </w:tc>
        <w:tc>
          <w:tcPr>
            <w:tcW w:w="2944" w:type="dxa"/>
            <w:tcBorders>
              <w:top w:val="nil"/>
              <w:left w:val="nil"/>
              <w:bottom w:val="single" w:sz="4" w:space="0" w:color="auto"/>
              <w:right w:val="single" w:sz="4" w:space="0" w:color="auto"/>
            </w:tcBorders>
            <w:shd w:val="clear" w:color="auto" w:fill="auto"/>
            <w:noWrap/>
            <w:vAlign w:val="bottom"/>
            <w:hideMark/>
          </w:tcPr>
          <w:p w14:paraId="6D4DB2A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Loyaliteit</w:t>
            </w:r>
          </w:p>
        </w:tc>
        <w:tc>
          <w:tcPr>
            <w:tcW w:w="2501" w:type="dxa"/>
            <w:tcBorders>
              <w:top w:val="nil"/>
              <w:left w:val="nil"/>
              <w:bottom w:val="single" w:sz="4" w:space="0" w:color="auto"/>
              <w:right w:val="single" w:sz="4" w:space="0" w:color="auto"/>
            </w:tcBorders>
            <w:shd w:val="clear" w:color="auto" w:fill="auto"/>
            <w:noWrap/>
            <w:vAlign w:val="bottom"/>
            <w:hideMark/>
          </w:tcPr>
          <w:p w14:paraId="58CC567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Tevredenheid</w:t>
            </w:r>
          </w:p>
        </w:tc>
      </w:tr>
      <w:tr w:rsidR="00333363" w:rsidRPr="00333363" w14:paraId="07D2E610"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C99113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Competitie</w:t>
            </w:r>
          </w:p>
        </w:tc>
        <w:tc>
          <w:tcPr>
            <w:tcW w:w="2944" w:type="dxa"/>
            <w:tcBorders>
              <w:top w:val="nil"/>
              <w:left w:val="nil"/>
              <w:bottom w:val="single" w:sz="4" w:space="0" w:color="auto"/>
              <w:right w:val="single" w:sz="4" w:space="0" w:color="auto"/>
            </w:tcBorders>
            <w:shd w:val="clear" w:color="auto" w:fill="auto"/>
            <w:noWrap/>
            <w:vAlign w:val="bottom"/>
            <w:hideMark/>
          </w:tcPr>
          <w:p w14:paraId="5735B1F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Luxe</w:t>
            </w:r>
          </w:p>
        </w:tc>
        <w:tc>
          <w:tcPr>
            <w:tcW w:w="2501" w:type="dxa"/>
            <w:tcBorders>
              <w:top w:val="nil"/>
              <w:left w:val="nil"/>
              <w:bottom w:val="single" w:sz="4" w:space="0" w:color="auto"/>
              <w:right w:val="single" w:sz="4" w:space="0" w:color="auto"/>
            </w:tcBorders>
            <w:shd w:val="clear" w:color="auto" w:fill="auto"/>
            <w:noWrap/>
            <w:vAlign w:val="bottom"/>
            <w:hideMark/>
          </w:tcPr>
          <w:p w14:paraId="41F8FB7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Toegankelijkheid</w:t>
            </w:r>
          </w:p>
        </w:tc>
      </w:tr>
      <w:tr w:rsidR="00333363" w:rsidRPr="00333363" w14:paraId="0A453205"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0D0964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Consequent zijn</w:t>
            </w:r>
          </w:p>
        </w:tc>
        <w:tc>
          <w:tcPr>
            <w:tcW w:w="2944" w:type="dxa"/>
            <w:tcBorders>
              <w:top w:val="nil"/>
              <w:left w:val="nil"/>
              <w:bottom w:val="single" w:sz="4" w:space="0" w:color="auto"/>
              <w:right w:val="single" w:sz="4" w:space="0" w:color="auto"/>
            </w:tcBorders>
            <w:shd w:val="clear" w:color="auto" w:fill="auto"/>
            <w:noWrap/>
            <w:vAlign w:val="bottom"/>
            <w:hideMark/>
          </w:tcPr>
          <w:p w14:paraId="1D2210E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Macht</w:t>
            </w:r>
          </w:p>
        </w:tc>
        <w:tc>
          <w:tcPr>
            <w:tcW w:w="2501" w:type="dxa"/>
            <w:tcBorders>
              <w:top w:val="nil"/>
              <w:left w:val="nil"/>
              <w:bottom w:val="single" w:sz="4" w:space="0" w:color="auto"/>
              <w:right w:val="single" w:sz="4" w:space="0" w:color="auto"/>
            </w:tcBorders>
            <w:shd w:val="clear" w:color="auto" w:fill="auto"/>
            <w:noWrap/>
            <w:vAlign w:val="bottom"/>
            <w:hideMark/>
          </w:tcPr>
          <w:p w14:paraId="3EEFA2C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Toewijding</w:t>
            </w:r>
          </w:p>
        </w:tc>
      </w:tr>
      <w:tr w:rsidR="00333363" w:rsidRPr="00333363" w14:paraId="7EC766E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B9CAF5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Continuïteit</w:t>
            </w:r>
          </w:p>
        </w:tc>
        <w:tc>
          <w:tcPr>
            <w:tcW w:w="2944" w:type="dxa"/>
            <w:tcBorders>
              <w:top w:val="nil"/>
              <w:left w:val="nil"/>
              <w:bottom w:val="single" w:sz="4" w:space="0" w:color="auto"/>
              <w:right w:val="single" w:sz="4" w:space="0" w:color="auto"/>
            </w:tcBorders>
            <w:shd w:val="clear" w:color="auto" w:fill="auto"/>
            <w:noWrap/>
            <w:vAlign w:val="bottom"/>
            <w:hideMark/>
          </w:tcPr>
          <w:p w14:paraId="64FFD8C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Mededogen</w:t>
            </w:r>
          </w:p>
        </w:tc>
        <w:tc>
          <w:tcPr>
            <w:tcW w:w="2501" w:type="dxa"/>
            <w:tcBorders>
              <w:top w:val="nil"/>
              <w:left w:val="nil"/>
              <w:bottom w:val="single" w:sz="4" w:space="0" w:color="auto"/>
              <w:right w:val="single" w:sz="4" w:space="0" w:color="auto"/>
            </w:tcBorders>
            <w:shd w:val="clear" w:color="auto" w:fill="auto"/>
            <w:noWrap/>
            <w:vAlign w:val="bottom"/>
            <w:hideMark/>
          </w:tcPr>
          <w:p w14:paraId="462B1B6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Tolerantie</w:t>
            </w:r>
          </w:p>
        </w:tc>
      </w:tr>
      <w:tr w:rsidR="00333363" w:rsidRPr="00333363" w14:paraId="44950407"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2C4A5D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Controle</w:t>
            </w:r>
          </w:p>
        </w:tc>
        <w:tc>
          <w:tcPr>
            <w:tcW w:w="2944" w:type="dxa"/>
            <w:tcBorders>
              <w:top w:val="nil"/>
              <w:left w:val="nil"/>
              <w:bottom w:val="single" w:sz="4" w:space="0" w:color="auto"/>
              <w:right w:val="single" w:sz="4" w:space="0" w:color="auto"/>
            </w:tcBorders>
            <w:shd w:val="clear" w:color="auto" w:fill="auto"/>
            <w:noWrap/>
            <w:vAlign w:val="bottom"/>
            <w:hideMark/>
          </w:tcPr>
          <w:p w14:paraId="0D1BA3E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Meesterschap</w:t>
            </w:r>
          </w:p>
        </w:tc>
        <w:tc>
          <w:tcPr>
            <w:tcW w:w="2501" w:type="dxa"/>
            <w:tcBorders>
              <w:top w:val="nil"/>
              <w:left w:val="nil"/>
              <w:bottom w:val="single" w:sz="4" w:space="0" w:color="auto"/>
              <w:right w:val="single" w:sz="4" w:space="0" w:color="auto"/>
            </w:tcBorders>
            <w:shd w:val="clear" w:color="auto" w:fill="auto"/>
            <w:noWrap/>
            <w:vAlign w:val="bottom"/>
            <w:hideMark/>
          </w:tcPr>
          <w:p w14:paraId="786B39C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Traditioneel</w:t>
            </w:r>
          </w:p>
        </w:tc>
      </w:tr>
      <w:tr w:rsidR="00333363" w:rsidRPr="00333363" w14:paraId="02FD8DDC"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3C84DF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Creativiteit</w:t>
            </w:r>
          </w:p>
        </w:tc>
        <w:tc>
          <w:tcPr>
            <w:tcW w:w="2944" w:type="dxa"/>
            <w:tcBorders>
              <w:top w:val="nil"/>
              <w:left w:val="nil"/>
              <w:bottom w:val="single" w:sz="4" w:space="0" w:color="auto"/>
              <w:right w:val="single" w:sz="4" w:space="0" w:color="auto"/>
            </w:tcBorders>
            <w:shd w:val="clear" w:color="auto" w:fill="auto"/>
            <w:noWrap/>
            <w:vAlign w:val="bottom"/>
            <w:hideMark/>
          </w:tcPr>
          <w:p w14:paraId="566308B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Meeleven</w:t>
            </w:r>
          </w:p>
        </w:tc>
        <w:tc>
          <w:tcPr>
            <w:tcW w:w="2501" w:type="dxa"/>
            <w:tcBorders>
              <w:top w:val="nil"/>
              <w:left w:val="nil"/>
              <w:bottom w:val="single" w:sz="4" w:space="0" w:color="auto"/>
              <w:right w:val="single" w:sz="4" w:space="0" w:color="auto"/>
            </w:tcBorders>
            <w:shd w:val="clear" w:color="auto" w:fill="auto"/>
            <w:noWrap/>
            <w:vAlign w:val="bottom"/>
            <w:hideMark/>
          </w:tcPr>
          <w:p w14:paraId="305333F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Transformatie</w:t>
            </w:r>
          </w:p>
        </w:tc>
      </w:tr>
      <w:tr w:rsidR="00333363" w:rsidRPr="00333363" w14:paraId="578C2CA8"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437DF7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Daadkracht</w:t>
            </w:r>
          </w:p>
        </w:tc>
        <w:tc>
          <w:tcPr>
            <w:tcW w:w="2944" w:type="dxa"/>
            <w:tcBorders>
              <w:top w:val="nil"/>
              <w:left w:val="nil"/>
              <w:bottom w:val="single" w:sz="4" w:space="0" w:color="auto"/>
              <w:right w:val="single" w:sz="4" w:space="0" w:color="auto"/>
            </w:tcBorders>
            <w:shd w:val="clear" w:color="auto" w:fill="auto"/>
            <w:noWrap/>
            <w:vAlign w:val="bottom"/>
            <w:hideMark/>
          </w:tcPr>
          <w:p w14:paraId="7E84374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Meeveren</w:t>
            </w:r>
          </w:p>
        </w:tc>
        <w:tc>
          <w:tcPr>
            <w:tcW w:w="2501" w:type="dxa"/>
            <w:tcBorders>
              <w:top w:val="nil"/>
              <w:left w:val="nil"/>
              <w:bottom w:val="single" w:sz="4" w:space="0" w:color="auto"/>
              <w:right w:val="single" w:sz="4" w:space="0" w:color="auto"/>
            </w:tcBorders>
            <w:shd w:val="clear" w:color="auto" w:fill="auto"/>
            <w:noWrap/>
            <w:vAlign w:val="bottom"/>
            <w:hideMark/>
          </w:tcPr>
          <w:p w14:paraId="3148F92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Troost</w:t>
            </w:r>
          </w:p>
        </w:tc>
      </w:tr>
      <w:tr w:rsidR="00333363" w:rsidRPr="00333363" w14:paraId="10DAB9D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79A05C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Dankbaarheid</w:t>
            </w:r>
          </w:p>
        </w:tc>
        <w:tc>
          <w:tcPr>
            <w:tcW w:w="2944" w:type="dxa"/>
            <w:tcBorders>
              <w:top w:val="nil"/>
              <w:left w:val="nil"/>
              <w:bottom w:val="single" w:sz="4" w:space="0" w:color="auto"/>
              <w:right w:val="single" w:sz="4" w:space="0" w:color="auto"/>
            </w:tcBorders>
            <w:shd w:val="clear" w:color="auto" w:fill="auto"/>
            <w:noWrap/>
            <w:vAlign w:val="bottom"/>
            <w:hideMark/>
          </w:tcPr>
          <w:p w14:paraId="2ADD11A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Mildheid</w:t>
            </w:r>
          </w:p>
        </w:tc>
        <w:tc>
          <w:tcPr>
            <w:tcW w:w="2501" w:type="dxa"/>
            <w:tcBorders>
              <w:top w:val="nil"/>
              <w:left w:val="nil"/>
              <w:bottom w:val="single" w:sz="4" w:space="0" w:color="auto"/>
              <w:right w:val="single" w:sz="4" w:space="0" w:color="auto"/>
            </w:tcBorders>
            <w:shd w:val="clear" w:color="auto" w:fill="auto"/>
            <w:noWrap/>
            <w:vAlign w:val="bottom"/>
            <w:hideMark/>
          </w:tcPr>
          <w:p w14:paraId="7DFA92B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Trots</w:t>
            </w:r>
          </w:p>
        </w:tc>
      </w:tr>
      <w:tr w:rsidR="00333363" w:rsidRPr="00333363" w14:paraId="09A4E2E8"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2192F3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Dapperheid</w:t>
            </w:r>
          </w:p>
        </w:tc>
        <w:tc>
          <w:tcPr>
            <w:tcW w:w="2944" w:type="dxa"/>
            <w:tcBorders>
              <w:top w:val="nil"/>
              <w:left w:val="nil"/>
              <w:bottom w:val="single" w:sz="4" w:space="0" w:color="auto"/>
              <w:right w:val="single" w:sz="4" w:space="0" w:color="auto"/>
            </w:tcBorders>
            <w:shd w:val="clear" w:color="auto" w:fill="auto"/>
            <w:noWrap/>
            <w:vAlign w:val="bottom"/>
            <w:hideMark/>
          </w:tcPr>
          <w:p w14:paraId="0B3572A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Moedig</w:t>
            </w:r>
          </w:p>
        </w:tc>
        <w:tc>
          <w:tcPr>
            <w:tcW w:w="2501" w:type="dxa"/>
            <w:tcBorders>
              <w:top w:val="nil"/>
              <w:left w:val="nil"/>
              <w:bottom w:val="single" w:sz="4" w:space="0" w:color="auto"/>
              <w:right w:val="single" w:sz="4" w:space="0" w:color="auto"/>
            </w:tcBorders>
            <w:shd w:val="clear" w:color="auto" w:fill="auto"/>
            <w:noWrap/>
            <w:vAlign w:val="bottom"/>
            <w:hideMark/>
          </w:tcPr>
          <w:p w14:paraId="1C7D2FF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Trouw</w:t>
            </w:r>
          </w:p>
        </w:tc>
      </w:tr>
      <w:tr w:rsidR="00333363" w:rsidRPr="00333363" w14:paraId="20A4AAF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5A1942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Degelijkheid</w:t>
            </w:r>
          </w:p>
        </w:tc>
        <w:tc>
          <w:tcPr>
            <w:tcW w:w="2944" w:type="dxa"/>
            <w:tcBorders>
              <w:top w:val="nil"/>
              <w:left w:val="nil"/>
              <w:bottom w:val="single" w:sz="4" w:space="0" w:color="auto"/>
              <w:right w:val="single" w:sz="4" w:space="0" w:color="auto"/>
            </w:tcBorders>
            <w:shd w:val="clear" w:color="auto" w:fill="auto"/>
            <w:noWrap/>
            <w:vAlign w:val="bottom"/>
            <w:hideMark/>
          </w:tcPr>
          <w:p w14:paraId="72BD8D0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Mogelijkheden</w:t>
            </w:r>
          </w:p>
        </w:tc>
        <w:tc>
          <w:tcPr>
            <w:tcW w:w="2501" w:type="dxa"/>
            <w:tcBorders>
              <w:top w:val="nil"/>
              <w:left w:val="nil"/>
              <w:bottom w:val="single" w:sz="4" w:space="0" w:color="auto"/>
              <w:right w:val="single" w:sz="4" w:space="0" w:color="auto"/>
            </w:tcBorders>
            <w:shd w:val="clear" w:color="auto" w:fill="auto"/>
            <w:noWrap/>
            <w:vAlign w:val="bottom"/>
            <w:hideMark/>
          </w:tcPr>
          <w:p w14:paraId="6CD774B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Uitdaging</w:t>
            </w:r>
          </w:p>
        </w:tc>
      </w:tr>
      <w:tr w:rsidR="00333363" w:rsidRPr="00333363" w14:paraId="5B0EC56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83F27D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Deskundigheid</w:t>
            </w:r>
          </w:p>
        </w:tc>
        <w:tc>
          <w:tcPr>
            <w:tcW w:w="2944" w:type="dxa"/>
            <w:tcBorders>
              <w:top w:val="nil"/>
              <w:left w:val="nil"/>
              <w:bottom w:val="single" w:sz="4" w:space="0" w:color="auto"/>
              <w:right w:val="single" w:sz="4" w:space="0" w:color="auto"/>
            </w:tcBorders>
            <w:shd w:val="clear" w:color="auto" w:fill="auto"/>
            <w:noWrap/>
            <w:vAlign w:val="bottom"/>
            <w:hideMark/>
          </w:tcPr>
          <w:p w14:paraId="59E8045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Mondigheid</w:t>
            </w:r>
          </w:p>
        </w:tc>
        <w:tc>
          <w:tcPr>
            <w:tcW w:w="2501" w:type="dxa"/>
            <w:tcBorders>
              <w:top w:val="nil"/>
              <w:left w:val="nil"/>
              <w:bottom w:val="single" w:sz="4" w:space="0" w:color="auto"/>
              <w:right w:val="single" w:sz="4" w:space="0" w:color="auto"/>
            </w:tcBorders>
            <w:shd w:val="clear" w:color="auto" w:fill="auto"/>
            <w:noWrap/>
            <w:vAlign w:val="bottom"/>
            <w:hideMark/>
          </w:tcPr>
          <w:p w14:paraId="34FCA33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Uitmuntendheid</w:t>
            </w:r>
          </w:p>
        </w:tc>
      </w:tr>
      <w:tr w:rsidR="00333363" w:rsidRPr="00333363" w14:paraId="288CE74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0B8F33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Deugdbaarheid</w:t>
            </w:r>
          </w:p>
        </w:tc>
        <w:tc>
          <w:tcPr>
            <w:tcW w:w="2944" w:type="dxa"/>
            <w:tcBorders>
              <w:top w:val="nil"/>
              <w:left w:val="nil"/>
              <w:bottom w:val="single" w:sz="4" w:space="0" w:color="auto"/>
              <w:right w:val="single" w:sz="4" w:space="0" w:color="auto"/>
            </w:tcBorders>
            <w:shd w:val="clear" w:color="auto" w:fill="auto"/>
            <w:noWrap/>
            <w:vAlign w:val="bottom"/>
            <w:hideMark/>
          </w:tcPr>
          <w:p w14:paraId="325842A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Muzikaliteit</w:t>
            </w:r>
          </w:p>
        </w:tc>
        <w:tc>
          <w:tcPr>
            <w:tcW w:w="2501" w:type="dxa"/>
            <w:tcBorders>
              <w:top w:val="nil"/>
              <w:left w:val="nil"/>
              <w:bottom w:val="single" w:sz="4" w:space="0" w:color="auto"/>
              <w:right w:val="single" w:sz="4" w:space="0" w:color="auto"/>
            </w:tcBorders>
            <w:shd w:val="clear" w:color="auto" w:fill="auto"/>
            <w:noWrap/>
            <w:vAlign w:val="bottom"/>
            <w:hideMark/>
          </w:tcPr>
          <w:p w14:paraId="7F02C6A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Vastberadenheid</w:t>
            </w:r>
          </w:p>
        </w:tc>
      </w:tr>
      <w:tr w:rsidR="00333363" w:rsidRPr="00333363" w14:paraId="469720DD"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090DE7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Dienstbaarheid</w:t>
            </w:r>
          </w:p>
        </w:tc>
        <w:tc>
          <w:tcPr>
            <w:tcW w:w="2944" w:type="dxa"/>
            <w:tcBorders>
              <w:top w:val="nil"/>
              <w:left w:val="nil"/>
              <w:bottom w:val="single" w:sz="4" w:space="0" w:color="auto"/>
              <w:right w:val="single" w:sz="4" w:space="0" w:color="auto"/>
            </w:tcBorders>
            <w:shd w:val="clear" w:color="auto" w:fill="auto"/>
            <w:noWrap/>
            <w:vAlign w:val="bottom"/>
            <w:hideMark/>
          </w:tcPr>
          <w:p w14:paraId="10B34F0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Natuurlijkheid</w:t>
            </w:r>
          </w:p>
        </w:tc>
        <w:tc>
          <w:tcPr>
            <w:tcW w:w="2501" w:type="dxa"/>
            <w:tcBorders>
              <w:top w:val="nil"/>
              <w:left w:val="nil"/>
              <w:bottom w:val="single" w:sz="4" w:space="0" w:color="auto"/>
              <w:right w:val="single" w:sz="4" w:space="0" w:color="auto"/>
            </w:tcBorders>
            <w:shd w:val="clear" w:color="auto" w:fill="auto"/>
            <w:noWrap/>
            <w:vAlign w:val="bottom"/>
            <w:hideMark/>
          </w:tcPr>
          <w:p w14:paraId="49EA8FB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Veelzijdigheid</w:t>
            </w:r>
          </w:p>
        </w:tc>
      </w:tr>
      <w:tr w:rsidR="00333363" w:rsidRPr="00333363" w14:paraId="1B3E2A7F"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ED4948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Discipline</w:t>
            </w:r>
          </w:p>
        </w:tc>
        <w:tc>
          <w:tcPr>
            <w:tcW w:w="2944" w:type="dxa"/>
            <w:tcBorders>
              <w:top w:val="nil"/>
              <w:left w:val="nil"/>
              <w:bottom w:val="single" w:sz="4" w:space="0" w:color="auto"/>
              <w:right w:val="single" w:sz="4" w:space="0" w:color="auto"/>
            </w:tcBorders>
            <w:shd w:val="clear" w:color="auto" w:fill="auto"/>
            <w:noWrap/>
            <w:vAlign w:val="bottom"/>
            <w:hideMark/>
          </w:tcPr>
          <w:p w14:paraId="2C52DB8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Nauwkeurigheid</w:t>
            </w:r>
          </w:p>
        </w:tc>
        <w:tc>
          <w:tcPr>
            <w:tcW w:w="2501" w:type="dxa"/>
            <w:tcBorders>
              <w:top w:val="nil"/>
              <w:left w:val="nil"/>
              <w:bottom w:val="single" w:sz="4" w:space="0" w:color="auto"/>
              <w:right w:val="single" w:sz="4" w:space="0" w:color="auto"/>
            </w:tcBorders>
            <w:shd w:val="clear" w:color="auto" w:fill="auto"/>
            <w:noWrap/>
            <w:vAlign w:val="bottom"/>
            <w:hideMark/>
          </w:tcPr>
          <w:p w14:paraId="01BBC34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Veerkracht</w:t>
            </w:r>
          </w:p>
        </w:tc>
      </w:tr>
      <w:tr w:rsidR="00333363" w:rsidRPr="00333363" w14:paraId="27D31828"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AF0FF1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Doelgerichtheid</w:t>
            </w:r>
          </w:p>
        </w:tc>
        <w:tc>
          <w:tcPr>
            <w:tcW w:w="2944" w:type="dxa"/>
            <w:tcBorders>
              <w:top w:val="nil"/>
              <w:left w:val="nil"/>
              <w:bottom w:val="single" w:sz="4" w:space="0" w:color="auto"/>
              <w:right w:val="single" w:sz="4" w:space="0" w:color="auto"/>
            </w:tcBorders>
            <w:shd w:val="clear" w:color="auto" w:fill="auto"/>
            <w:noWrap/>
            <w:vAlign w:val="bottom"/>
            <w:hideMark/>
          </w:tcPr>
          <w:p w14:paraId="4A77D62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Nederigheid</w:t>
            </w:r>
          </w:p>
        </w:tc>
        <w:tc>
          <w:tcPr>
            <w:tcW w:w="2501" w:type="dxa"/>
            <w:tcBorders>
              <w:top w:val="nil"/>
              <w:left w:val="nil"/>
              <w:bottom w:val="single" w:sz="4" w:space="0" w:color="auto"/>
              <w:right w:val="single" w:sz="4" w:space="0" w:color="auto"/>
            </w:tcBorders>
            <w:shd w:val="clear" w:color="auto" w:fill="auto"/>
            <w:noWrap/>
            <w:vAlign w:val="bottom"/>
            <w:hideMark/>
          </w:tcPr>
          <w:p w14:paraId="725E544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Veiligheid</w:t>
            </w:r>
          </w:p>
        </w:tc>
      </w:tr>
      <w:tr w:rsidR="00333363" w:rsidRPr="00333363" w14:paraId="7BE0B05D"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852889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Duidelijkheid</w:t>
            </w:r>
          </w:p>
        </w:tc>
        <w:tc>
          <w:tcPr>
            <w:tcW w:w="2944" w:type="dxa"/>
            <w:tcBorders>
              <w:top w:val="nil"/>
              <w:left w:val="nil"/>
              <w:bottom w:val="single" w:sz="4" w:space="0" w:color="auto"/>
              <w:right w:val="single" w:sz="4" w:space="0" w:color="auto"/>
            </w:tcBorders>
            <w:shd w:val="clear" w:color="auto" w:fill="auto"/>
            <w:noWrap/>
            <w:vAlign w:val="bottom"/>
            <w:hideMark/>
          </w:tcPr>
          <w:p w14:paraId="414E6BA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Netjes</w:t>
            </w:r>
          </w:p>
        </w:tc>
        <w:tc>
          <w:tcPr>
            <w:tcW w:w="2501" w:type="dxa"/>
            <w:tcBorders>
              <w:top w:val="nil"/>
              <w:left w:val="nil"/>
              <w:bottom w:val="single" w:sz="4" w:space="0" w:color="auto"/>
              <w:right w:val="single" w:sz="4" w:space="0" w:color="auto"/>
            </w:tcBorders>
            <w:shd w:val="clear" w:color="auto" w:fill="auto"/>
            <w:noWrap/>
            <w:vAlign w:val="bottom"/>
            <w:hideMark/>
          </w:tcPr>
          <w:p w14:paraId="788405D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Verantwoordelijkheid</w:t>
            </w:r>
          </w:p>
        </w:tc>
      </w:tr>
      <w:tr w:rsidR="00333363" w:rsidRPr="00333363" w14:paraId="39AE5FF5"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5DAE6E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Duurzaamheid</w:t>
            </w:r>
          </w:p>
        </w:tc>
        <w:tc>
          <w:tcPr>
            <w:tcW w:w="2944" w:type="dxa"/>
            <w:tcBorders>
              <w:top w:val="nil"/>
              <w:left w:val="nil"/>
              <w:bottom w:val="single" w:sz="4" w:space="0" w:color="auto"/>
              <w:right w:val="single" w:sz="4" w:space="0" w:color="auto"/>
            </w:tcBorders>
            <w:shd w:val="clear" w:color="auto" w:fill="auto"/>
            <w:noWrap/>
            <w:vAlign w:val="bottom"/>
            <w:hideMark/>
          </w:tcPr>
          <w:p w14:paraId="69D832C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Nieuwsgierigheid</w:t>
            </w:r>
          </w:p>
        </w:tc>
        <w:tc>
          <w:tcPr>
            <w:tcW w:w="2501" w:type="dxa"/>
            <w:tcBorders>
              <w:top w:val="nil"/>
              <w:left w:val="nil"/>
              <w:bottom w:val="single" w:sz="4" w:space="0" w:color="auto"/>
              <w:right w:val="single" w:sz="4" w:space="0" w:color="auto"/>
            </w:tcBorders>
            <w:shd w:val="clear" w:color="auto" w:fill="auto"/>
            <w:noWrap/>
            <w:vAlign w:val="bottom"/>
            <w:hideMark/>
          </w:tcPr>
          <w:p w14:paraId="2620216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Verbeeldingskracht</w:t>
            </w:r>
          </w:p>
        </w:tc>
      </w:tr>
      <w:tr w:rsidR="00333363" w:rsidRPr="00333363" w14:paraId="50A0C825"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1A4174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Dynamisch</w:t>
            </w:r>
          </w:p>
        </w:tc>
        <w:tc>
          <w:tcPr>
            <w:tcW w:w="2944" w:type="dxa"/>
            <w:tcBorders>
              <w:top w:val="nil"/>
              <w:left w:val="nil"/>
              <w:bottom w:val="single" w:sz="4" w:space="0" w:color="auto"/>
              <w:right w:val="single" w:sz="4" w:space="0" w:color="auto"/>
            </w:tcBorders>
            <w:shd w:val="clear" w:color="auto" w:fill="auto"/>
            <w:noWrap/>
            <w:vAlign w:val="bottom"/>
            <w:hideMark/>
          </w:tcPr>
          <w:p w14:paraId="3F1E513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Nuchterheid</w:t>
            </w:r>
          </w:p>
        </w:tc>
        <w:tc>
          <w:tcPr>
            <w:tcW w:w="2501" w:type="dxa"/>
            <w:tcBorders>
              <w:top w:val="nil"/>
              <w:left w:val="nil"/>
              <w:bottom w:val="single" w:sz="4" w:space="0" w:color="auto"/>
              <w:right w:val="single" w:sz="4" w:space="0" w:color="auto"/>
            </w:tcBorders>
            <w:shd w:val="clear" w:color="auto" w:fill="auto"/>
            <w:noWrap/>
            <w:vAlign w:val="bottom"/>
            <w:hideMark/>
          </w:tcPr>
          <w:p w14:paraId="091DA07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Verbetering</w:t>
            </w:r>
          </w:p>
        </w:tc>
      </w:tr>
      <w:tr w:rsidR="00333363" w:rsidRPr="00333363" w14:paraId="4F568896"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32B1D0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Eenheid</w:t>
            </w:r>
          </w:p>
        </w:tc>
        <w:tc>
          <w:tcPr>
            <w:tcW w:w="2944" w:type="dxa"/>
            <w:tcBorders>
              <w:top w:val="nil"/>
              <w:left w:val="nil"/>
              <w:bottom w:val="single" w:sz="4" w:space="0" w:color="auto"/>
              <w:right w:val="single" w:sz="4" w:space="0" w:color="auto"/>
            </w:tcBorders>
            <w:shd w:val="clear" w:color="auto" w:fill="auto"/>
            <w:noWrap/>
            <w:vAlign w:val="bottom"/>
            <w:hideMark/>
          </w:tcPr>
          <w:p w14:paraId="6804F9A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Onbaatzuchtigheid</w:t>
            </w:r>
          </w:p>
        </w:tc>
        <w:tc>
          <w:tcPr>
            <w:tcW w:w="2501" w:type="dxa"/>
            <w:tcBorders>
              <w:top w:val="nil"/>
              <w:left w:val="nil"/>
              <w:bottom w:val="single" w:sz="4" w:space="0" w:color="auto"/>
              <w:right w:val="single" w:sz="4" w:space="0" w:color="auto"/>
            </w:tcBorders>
            <w:shd w:val="clear" w:color="auto" w:fill="auto"/>
            <w:noWrap/>
            <w:vAlign w:val="bottom"/>
            <w:hideMark/>
          </w:tcPr>
          <w:p w14:paraId="21EAFF7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Verbinding</w:t>
            </w:r>
          </w:p>
        </w:tc>
      </w:tr>
      <w:tr w:rsidR="00333363" w:rsidRPr="00333363" w14:paraId="646D5629"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5C2C9F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Eenvoud</w:t>
            </w:r>
          </w:p>
        </w:tc>
        <w:tc>
          <w:tcPr>
            <w:tcW w:w="2944" w:type="dxa"/>
            <w:tcBorders>
              <w:top w:val="nil"/>
              <w:left w:val="nil"/>
              <w:bottom w:val="single" w:sz="4" w:space="0" w:color="auto"/>
              <w:right w:val="single" w:sz="4" w:space="0" w:color="auto"/>
            </w:tcBorders>
            <w:shd w:val="clear" w:color="auto" w:fill="auto"/>
            <w:noWrap/>
            <w:vAlign w:val="bottom"/>
            <w:hideMark/>
          </w:tcPr>
          <w:p w14:paraId="5CCB030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Onafhankelijkheid</w:t>
            </w:r>
          </w:p>
        </w:tc>
        <w:tc>
          <w:tcPr>
            <w:tcW w:w="2501" w:type="dxa"/>
            <w:tcBorders>
              <w:top w:val="nil"/>
              <w:left w:val="nil"/>
              <w:bottom w:val="single" w:sz="4" w:space="0" w:color="auto"/>
              <w:right w:val="single" w:sz="4" w:space="0" w:color="auto"/>
            </w:tcBorders>
            <w:shd w:val="clear" w:color="auto" w:fill="auto"/>
            <w:noWrap/>
            <w:vAlign w:val="bottom"/>
            <w:hideMark/>
          </w:tcPr>
          <w:p w14:paraId="733F74B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Verbondenheid</w:t>
            </w:r>
          </w:p>
        </w:tc>
      </w:tr>
      <w:tr w:rsidR="00333363" w:rsidRPr="00333363" w14:paraId="56456BCA"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18F606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Eerlijkheid</w:t>
            </w:r>
          </w:p>
        </w:tc>
        <w:tc>
          <w:tcPr>
            <w:tcW w:w="2944" w:type="dxa"/>
            <w:tcBorders>
              <w:top w:val="nil"/>
              <w:left w:val="nil"/>
              <w:bottom w:val="single" w:sz="4" w:space="0" w:color="auto"/>
              <w:right w:val="single" w:sz="4" w:space="0" w:color="auto"/>
            </w:tcBorders>
            <w:shd w:val="clear" w:color="auto" w:fill="auto"/>
            <w:noWrap/>
            <w:vAlign w:val="bottom"/>
            <w:hideMark/>
          </w:tcPr>
          <w:p w14:paraId="04720C6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Ondernemend</w:t>
            </w:r>
          </w:p>
        </w:tc>
        <w:tc>
          <w:tcPr>
            <w:tcW w:w="2501" w:type="dxa"/>
            <w:tcBorders>
              <w:top w:val="nil"/>
              <w:left w:val="nil"/>
              <w:bottom w:val="single" w:sz="4" w:space="0" w:color="auto"/>
              <w:right w:val="single" w:sz="4" w:space="0" w:color="auto"/>
            </w:tcBorders>
            <w:shd w:val="clear" w:color="auto" w:fill="auto"/>
            <w:noWrap/>
            <w:vAlign w:val="bottom"/>
            <w:hideMark/>
          </w:tcPr>
          <w:p w14:paraId="2652EC7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Verdraagzaamheid</w:t>
            </w:r>
          </w:p>
        </w:tc>
      </w:tr>
      <w:tr w:rsidR="00333363" w:rsidRPr="00333363" w14:paraId="4993B43A"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044FBD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Effectiviteit</w:t>
            </w:r>
          </w:p>
        </w:tc>
        <w:tc>
          <w:tcPr>
            <w:tcW w:w="2944" w:type="dxa"/>
            <w:tcBorders>
              <w:top w:val="nil"/>
              <w:left w:val="nil"/>
              <w:bottom w:val="single" w:sz="4" w:space="0" w:color="auto"/>
              <w:right w:val="single" w:sz="4" w:space="0" w:color="auto"/>
            </w:tcBorders>
            <w:shd w:val="clear" w:color="auto" w:fill="auto"/>
            <w:noWrap/>
            <w:vAlign w:val="bottom"/>
            <w:hideMark/>
          </w:tcPr>
          <w:p w14:paraId="317DA68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Ontdekken</w:t>
            </w:r>
          </w:p>
        </w:tc>
        <w:tc>
          <w:tcPr>
            <w:tcW w:w="2501" w:type="dxa"/>
            <w:tcBorders>
              <w:top w:val="nil"/>
              <w:left w:val="nil"/>
              <w:bottom w:val="single" w:sz="4" w:space="0" w:color="auto"/>
              <w:right w:val="single" w:sz="4" w:space="0" w:color="auto"/>
            </w:tcBorders>
            <w:shd w:val="clear" w:color="auto" w:fill="auto"/>
            <w:noWrap/>
            <w:vAlign w:val="bottom"/>
            <w:hideMark/>
          </w:tcPr>
          <w:p w14:paraId="3C6A002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Vergeving</w:t>
            </w:r>
          </w:p>
        </w:tc>
      </w:tr>
      <w:tr w:rsidR="00333363" w:rsidRPr="00333363" w14:paraId="4597018B"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275DE6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Efficiëntie</w:t>
            </w:r>
          </w:p>
        </w:tc>
        <w:tc>
          <w:tcPr>
            <w:tcW w:w="2944" w:type="dxa"/>
            <w:tcBorders>
              <w:top w:val="nil"/>
              <w:left w:val="nil"/>
              <w:bottom w:val="single" w:sz="4" w:space="0" w:color="auto"/>
              <w:right w:val="single" w:sz="4" w:space="0" w:color="auto"/>
            </w:tcBorders>
            <w:shd w:val="clear" w:color="auto" w:fill="auto"/>
            <w:noWrap/>
            <w:vAlign w:val="bottom"/>
            <w:hideMark/>
          </w:tcPr>
          <w:p w14:paraId="3EE2CEC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Onthechting</w:t>
            </w:r>
          </w:p>
        </w:tc>
        <w:tc>
          <w:tcPr>
            <w:tcW w:w="2501" w:type="dxa"/>
            <w:tcBorders>
              <w:top w:val="nil"/>
              <w:left w:val="nil"/>
              <w:bottom w:val="single" w:sz="4" w:space="0" w:color="auto"/>
              <w:right w:val="single" w:sz="4" w:space="0" w:color="auto"/>
            </w:tcBorders>
            <w:shd w:val="clear" w:color="auto" w:fill="auto"/>
            <w:noWrap/>
            <w:vAlign w:val="bottom"/>
            <w:hideMark/>
          </w:tcPr>
          <w:p w14:paraId="1E2326D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Vernieuwing</w:t>
            </w:r>
          </w:p>
        </w:tc>
      </w:tr>
      <w:tr w:rsidR="00333363" w:rsidRPr="00333363" w14:paraId="765E126F"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D2304B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Eigenheid</w:t>
            </w:r>
          </w:p>
        </w:tc>
        <w:tc>
          <w:tcPr>
            <w:tcW w:w="2944" w:type="dxa"/>
            <w:tcBorders>
              <w:top w:val="nil"/>
              <w:left w:val="nil"/>
              <w:bottom w:val="single" w:sz="4" w:space="0" w:color="auto"/>
              <w:right w:val="single" w:sz="4" w:space="0" w:color="auto"/>
            </w:tcBorders>
            <w:shd w:val="clear" w:color="auto" w:fill="auto"/>
            <w:noWrap/>
            <w:vAlign w:val="bottom"/>
            <w:hideMark/>
          </w:tcPr>
          <w:p w14:paraId="5379BF4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Ontmoeten</w:t>
            </w:r>
          </w:p>
        </w:tc>
        <w:tc>
          <w:tcPr>
            <w:tcW w:w="2501" w:type="dxa"/>
            <w:tcBorders>
              <w:top w:val="nil"/>
              <w:left w:val="nil"/>
              <w:bottom w:val="single" w:sz="4" w:space="0" w:color="auto"/>
              <w:right w:val="single" w:sz="4" w:space="0" w:color="auto"/>
            </w:tcBorders>
            <w:shd w:val="clear" w:color="auto" w:fill="auto"/>
            <w:noWrap/>
            <w:vAlign w:val="bottom"/>
            <w:hideMark/>
          </w:tcPr>
          <w:p w14:paraId="00AC8B0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Vertrouwen</w:t>
            </w:r>
          </w:p>
        </w:tc>
      </w:tr>
      <w:tr w:rsidR="00333363" w:rsidRPr="00333363" w14:paraId="668E5147"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1F6217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Energiek</w:t>
            </w:r>
          </w:p>
        </w:tc>
        <w:tc>
          <w:tcPr>
            <w:tcW w:w="2944" w:type="dxa"/>
            <w:tcBorders>
              <w:top w:val="nil"/>
              <w:left w:val="nil"/>
              <w:bottom w:val="single" w:sz="4" w:space="0" w:color="auto"/>
              <w:right w:val="single" w:sz="4" w:space="0" w:color="auto"/>
            </w:tcBorders>
            <w:shd w:val="clear" w:color="auto" w:fill="auto"/>
            <w:noWrap/>
            <w:vAlign w:val="bottom"/>
            <w:hideMark/>
          </w:tcPr>
          <w:p w14:paraId="2A6DA77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Ontspanning</w:t>
            </w:r>
          </w:p>
        </w:tc>
        <w:tc>
          <w:tcPr>
            <w:tcW w:w="2501" w:type="dxa"/>
            <w:tcBorders>
              <w:top w:val="nil"/>
              <w:left w:val="nil"/>
              <w:bottom w:val="single" w:sz="4" w:space="0" w:color="auto"/>
              <w:right w:val="single" w:sz="4" w:space="0" w:color="auto"/>
            </w:tcBorders>
            <w:shd w:val="clear" w:color="auto" w:fill="auto"/>
            <w:noWrap/>
            <w:vAlign w:val="bottom"/>
            <w:hideMark/>
          </w:tcPr>
          <w:p w14:paraId="4BBE820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Vindingrijkheid</w:t>
            </w:r>
          </w:p>
        </w:tc>
      </w:tr>
      <w:tr w:rsidR="00333363" w:rsidRPr="00333363" w14:paraId="4DE2BCBF"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CD106B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Enthousiasme</w:t>
            </w:r>
          </w:p>
        </w:tc>
        <w:tc>
          <w:tcPr>
            <w:tcW w:w="2944" w:type="dxa"/>
            <w:tcBorders>
              <w:top w:val="nil"/>
              <w:left w:val="nil"/>
              <w:bottom w:val="single" w:sz="4" w:space="0" w:color="auto"/>
              <w:right w:val="single" w:sz="4" w:space="0" w:color="auto"/>
            </w:tcBorders>
            <w:shd w:val="clear" w:color="auto" w:fill="auto"/>
            <w:noWrap/>
            <w:vAlign w:val="bottom"/>
            <w:hideMark/>
          </w:tcPr>
          <w:p w14:paraId="79FC0A0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Ontvouwen</w:t>
            </w:r>
          </w:p>
        </w:tc>
        <w:tc>
          <w:tcPr>
            <w:tcW w:w="2501" w:type="dxa"/>
            <w:tcBorders>
              <w:top w:val="nil"/>
              <w:left w:val="nil"/>
              <w:bottom w:val="single" w:sz="4" w:space="0" w:color="auto"/>
              <w:right w:val="single" w:sz="4" w:space="0" w:color="auto"/>
            </w:tcBorders>
            <w:shd w:val="clear" w:color="auto" w:fill="auto"/>
            <w:noWrap/>
            <w:vAlign w:val="bottom"/>
            <w:hideMark/>
          </w:tcPr>
          <w:p w14:paraId="55197D2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Virtuositeit</w:t>
            </w:r>
          </w:p>
        </w:tc>
      </w:tr>
      <w:tr w:rsidR="00333363" w:rsidRPr="00333363" w14:paraId="1578D349"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E6FD01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Erkenning</w:t>
            </w:r>
          </w:p>
        </w:tc>
        <w:tc>
          <w:tcPr>
            <w:tcW w:w="2944" w:type="dxa"/>
            <w:tcBorders>
              <w:top w:val="nil"/>
              <w:left w:val="nil"/>
              <w:bottom w:val="single" w:sz="4" w:space="0" w:color="auto"/>
              <w:right w:val="single" w:sz="4" w:space="0" w:color="auto"/>
            </w:tcBorders>
            <w:shd w:val="clear" w:color="auto" w:fill="auto"/>
            <w:noWrap/>
            <w:vAlign w:val="bottom"/>
            <w:hideMark/>
          </w:tcPr>
          <w:p w14:paraId="728EE0F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Ontwikkeling</w:t>
            </w:r>
          </w:p>
        </w:tc>
        <w:tc>
          <w:tcPr>
            <w:tcW w:w="2501" w:type="dxa"/>
            <w:tcBorders>
              <w:top w:val="nil"/>
              <w:left w:val="nil"/>
              <w:bottom w:val="single" w:sz="4" w:space="0" w:color="auto"/>
              <w:right w:val="single" w:sz="4" w:space="0" w:color="auto"/>
            </w:tcBorders>
            <w:shd w:val="clear" w:color="auto" w:fill="auto"/>
            <w:noWrap/>
            <w:vAlign w:val="bottom"/>
            <w:hideMark/>
          </w:tcPr>
          <w:p w14:paraId="6E5A338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Vitaliteit</w:t>
            </w:r>
          </w:p>
        </w:tc>
      </w:tr>
      <w:tr w:rsidR="00333363" w:rsidRPr="00333363" w14:paraId="02673209"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74E655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Essentie</w:t>
            </w:r>
          </w:p>
        </w:tc>
        <w:tc>
          <w:tcPr>
            <w:tcW w:w="2944" w:type="dxa"/>
            <w:tcBorders>
              <w:top w:val="nil"/>
              <w:left w:val="nil"/>
              <w:bottom w:val="single" w:sz="4" w:space="0" w:color="auto"/>
              <w:right w:val="single" w:sz="4" w:space="0" w:color="auto"/>
            </w:tcBorders>
            <w:shd w:val="clear" w:color="auto" w:fill="auto"/>
            <w:noWrap/>
            <w:vAlign w:val="bottom"/>
            <w:hideMark/>
          </w:tcPr>
          <w:p w14:paraId="7593BCC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Onvoorwaardelijk</w:t>
            </w:r>
          </w:p>
        </w:tc>
        <w:tc>
          <w:tcPr>
            <w:tcW w:w="2501" w:type="dxa"/>
            <w:tcBorders>
              <w:top w:val="nil"/>
              <w:left w:val="nil"/>
              <w:bottom w:val="single" w:sz="4" w:space="0" w:color="auto"/>
              <w:right w:val="single" w:sz="4" w:space="0" w:color="auto"/>
            </w:tcBorders>
            <w:shd w:val="clear" w:color="auto" w:fill="auto"/>
            <w:noWrap/>
            <w:vAlign w:val="bottom"/>
            <w:hideMark/>
          </w:tcPr>
          <w:p w14:paraId="3FBE4B9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Volharding</w:t>
            </w:r>
          </w:p>
        </w:tc>
      </w:tr>
      <w:tr w:rsidR="00333363" w:rsidRPr="00333363" w14:paraId="42A219EC"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BF723A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Familie</w:t>
            </w:r>
          </w:p>
        </w:tc>
        <w:tc>
          <w:tcPr>
            <w:tcW w:w="2944" w:type="dxa"/>
            <w:tcBorders>
              <w:top w:val="nil"/>
              <w:left w:val="nil"/>
              <w:bottom w:val="single" w:sz="4" w:space="0" w:color="auto"/>
              <w:right w:val="single" w:sz="4" w:space="0" w:color="auto"/>
            </w:tcBorders>
            <w:shd w:val="clear" w:color="auto" w:fill="auto"/>
            <w:noWrap/>
            <w:vAlign w:val="bottom"/>
            <w:hideMark/>
          </w:tcPr>
          <w:p w14:paraId="631F100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Openheid</w:t>
            </w:r>
          </w:p>
        </w:tc>
        <w:tc>
          <w:tcPr>
            <w:tcW w:w="2501" w:type="dxa"/>
            <w:tcBorders>
              <w:top w:val="nil"/>
              <w:left w:val="nil"/>
              <w:bottom w:val="single" w:sz="4" w:space="0" w:color="auto"/>
              <w:right w:val="single" w:sz="4" w:space="0" w:color="auto"/>
            </w:tcBorders>
            <w:shd w:val="clear" w:color="auto" w:fill="auto"/>
            <w:noWrap/>
            <w:vAlign w:val="bottom"/>
            <w:hideMark/>
          </w:tcPr>
          <w:p w14:paraId="39B728B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Volmaaktheid</w:t>
            </w:r>
          </w:p>
        </w:tc>
      </w:tr>
      <w:tr w:rsidR="00333363" w:rsidRPr="00333363" w14:paraId="63A198F5"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FC94EF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Fijnzinnigheid</w:t>
            </w:r>
          </w:p>
        </w:tc>
        <w:tc>
          <w:tcPr>
            <w:tcW w:w="2944" w:type="dxa"/>
            <w:tcBorders>
              <w:top w:val="nil"/>
              <w:left w:val="nil"/>
              <w:bottom w:val="single" w:sz="4" w:space="0" w:color="auto"/>
              <w:right w:val="single" w:sz="4" w:space="0" w:color="auto"/>
            </w:tcBorders>
            <w:shd w:val="clear" w:color="auto" w:fill="auto"/>
            <w:noWrap/>
            <w:vAlign w:val="bottom"/>
            <w:hideMark/>
          </w:tcPr>
          <w:p w14:paraId="48E770E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Oplettendheid</w:t>
            </w:r>
          </w:p>
        </w:tc>
        <w:tc>
          <w:tcPr>
            <w:tcW w:w="2501" w:type="dxa"/>
            <w:tcBorders>
              <w:top w:val="nil"/>
              <w:left w:val="nil"/>
              <w:bottom w:val="single" w:sz="4" w:space="0" w:color="auto"/>
              <w:right w:val="single" w:sz="4" w:space="0" w:color="auto"/>
            </w:tcBorders>
            <w:shd w:val="clear" w:color="auto" w:fill="auto"/>
            <w:noWrap/>
            <w:vAlign w:val="bottom"/>
            <w:hideMark/>
          </w:tcPr>
          <w:p w14:paraId="71E46FC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Vrede</w:t>
            </w:r>
          </w:p>
        </w:tc>
      </w:tr>
      <w:tr w:rsidR="00333363" w:rsidRPr="00333363" w14:paraId="0A8A7002"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975E38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Flexibiliteit</w:t>
            </w:r>
          </w:p>
        </w:tc>
        <w:tc>
          <w:tcPr>
            <w:tcW w:w="2944" w:type="dxa"/>
            <w:tcBorders>
              <w:top w:val="nil"/>
              <w:left w:val="nil"/>
              <w:bottom w:val="single" w:sz="4" w:space="0" w:color="auto"/>
              <w:right w:val="single" w:sz="4" w:space="0" w:color="auto"/>
            </w:tcBorders>
            <w:shd w:val="clear" w:color="auto" w:fill="auto"/>
            <w:noWrap/>
            <w:vAlign w:val="bottom"/>
            <w:hideMark/>
          </w:tcPr>
          <w:p w14:paraId="4AA62A1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Optimisme</w:t>
            </w:r>
          </w:p>
        </w:tc>
        <w:tc>
          <w:tcPr>
            <w:tcW w:w="2501" w:type="dxa"/>
            <w:tcBorders>
              <w:top w:val="nil"/>
              <w:left w:val="nil"/>
              <w:bottom w:val="single" w:sz="4" w:space="0" w:color="auto"/>
              <w:right w:val="single" w:sz="4" w:space="0" w:color="auto"/>
            </w:tcBorders>
            <w:shd w:val="clear" w:color="auto" w:fill="auto"/>
            <w:noWrap/>
            <w:vAlign w:val="bottom"/>
            <w:hideMark/>
          </w:tcPr>
          <w:p w14:paraId="63A9F78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Vreugde</w:t>
            </w:r>
          </w:p>
        </w:tc>
      </w:tr>
      <w:tr w:rsidR="00333363" w:rsidRPr="00333363" w14:paraId="1F66877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BF7AE6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Geborgenheid</w:t>
            </w:r>
          </w:p>
        </w:tc>
        <w:tc>
          <w:tcPr>
            <w:tcW w:w="2944" w:type="dxa"/>
            <w:tcBorders>
              <w:top w:val="nil"/>
              <w:left w:val="nil"/>
              <w:bottom w:val="single" w:sz="4" w:space="0" w:color="auto"/>
              <w:right w:val="single" w:sz="4" w:space="0" w:color="auto"/>
            </w:tcBorders>
            <w:shd w:val="clear" w:color="auto" w:fill="auto"/>
            <w:noWrap/>
            <w:vAlign w:val="bottom"/>
            <w:hideMark/>
          </w:tcPr>
          <w:p w14:paraId="67EA8FA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Ordelijkheid</w:t>
            </w:r>
          </w:p>
        </w:tc>
        <w:tc>
          <w:tcPr>
            <w:tcW w:w="2501" w:type="dxa"/>
            <w:tcBorders>
              <w:top w:val="nil"/>
              <w:left w:val="nil"/>
              <w:bottom w:val="single" w:sz="4" w:space="0" w:color="auto"/>
              <w:right w:val="single" w:sz="4" w:space="0" w:color="auto"/>
            </w:tcBorders>
            <w:shd w:val="clear" w:color="auto" w:fill="auto"/>
            <w:noWrap/>
            <w:vAlign w:val="bottom"/>
            <w:hideMark/>
          </w:tcPr>
          <w:p w14:paraId="2C965C7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Vriendschap</w:t>
            </w:r>
          </w:p>
        </w:tc>
      </w:tr>
      <w:tr w:rsidR="00333363" w:rsidRPr="00333363" w14:paraId="69F5FD5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B68B81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Geduld</w:t>
            </w:r>
          </w:p>
        </w:tc>
        <w:tc>
          <w:tcPr>
            <w:tcW w:w="2944" w:type="dxa"/>
            <w:tcBorders>
              <w:top w:val="nil"/>
              <w:left w:val="nil"/>
              <w:bottom w:val="single" w:sz="4" w:space="0" w:color="auto"/>
              <w:right w:val="single" w:sz="4" w:space="0" w:color="auto"/>
            </w:tcBorders>
            <w:shd w:val="clear" w:color="auto" w:fill="auto"/>
            <w:noWrap/>
            <w:vAlign w:val="bottom"/>
            <w:hideMark/>
          </w:tcPr>
          <w:p w14:paraId="3B6A9FC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Originaliteit</w:t>
            </w:r>
          </w:p>
        </w:tc>
        <w:tc>
          <w:tcPr>
            <w:tcW w:w="2501" w:type="dxa"/>
            <w:tcBorders>
              <w:top w:val="nil"/>
              <w:left w:val="nil"/>
              <w:bottom w:val="single" w:sz="4" w:space="0" w:color="auto"/>
              <w:right w:val="single" w:sz="4" w:space="0" w:color="auto"/>
            </w:tcBorders>
            <w:shd w:val="clear" w:color="auto" w:fill="auto"/>
            <w:noWrap/>
            <w:vAlign w:val="bottom"/>
            <w:hideMark/>
          </w:tcPr>
          <w:p w14:paraId="0481285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Vrijgevigheid</w:t>
            </w:r>
          </w:p>
        </w:tc>
      </w:tr>
      <w:tr w:rsidR="00333363" w:rsidRPr="00333363" w14:paraId="2071E03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D046A4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Geestkracht</w:t>
            </w:r>
          </w:p>
        </w:tc>
        <w:tc>
          <w:tcPr>
            <w:tcW w:w="2944" w:type="dxa"/>
            <w:tcBorders>
              <w:top w:val="nil"/>
              <w:left w:val="nil"/>
              <w:bottom w:val="single" w:sz="4" w:space="0" w:color="auto"/>
              <w:right w:val="single" w:sz="4" w:space="0" w:color="auto"/>
            </w:tcBorders>
            <w:shd w:val="clear" w:color="auto" w:fill="auto"/>
            <w:noWrap/>
            <w:vAlign w:val="bottom"/>
            <w:hideMark/>
          </w:tcPr>
          <w:p w14:paraId="4D6E6C8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Overgave</w:t>
            </w:r>
          </w:p>
        </w:tc>
        <w:tc>
          <w:tcPr>
            <w:tcW w:w="2501" w:type="dxa"/>
            <w:tcBorders>
              <w:top w:val="nil"/>
              <w:left w:val="nil"/>
              <w:bottom w:val="single" w:sz="4" w:space="0" w:color="auto"/>
              <w:right w:val="single" w:sz="4" w:space="0" w:color="auto"/>
            </w:tcBorders>
            <w:shd w:val="clear" w:color="auto" w:fill="auto"/>
            <w:noWrap/>
            <w:vAlign w:val="bottom"/>
            <w:hideMark/>
          </w:tcPr>
          <w:p w14:paraId="20455F9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Vrijheid</w:t>
            </w:r>
          </w:p>
        </w:tc>
      </w:tr>
      <w:tr w:rsidR="00333363" w:rsidRPr="00333363" w14:paraId="17353F7F"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BB3006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Gehoorzaamheid</w:t>
            </w:r>
          </w:p>
        </w:tc>
        <w:tc>
          <w:tcPr>
            <w:tcW w:w="2944" w:type="dxa"/>
            <w:tcBorders>
              <w:top w:val="nil"/>
              <w:left w:val="nil"/>
              <w:bottom w:val="single" w:sz="4" w:space="0" w:color="auto"/>
              <w:right w:val="single" w:sz="4" w:space="0" w:color="auto"/>
            </w:tcBorders>
            <w:shd w:val="clear" w:color="auto" w:fill="auto"/>
            <w:noWrap/>
            <w:vAlign w:val="bottom"/>
            <w:hideMark/>
          </w:tcPr>
          <w:p w14:paraId="2D22931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Overvloed</w:t>
            </w:r>
          </w:p>
        </w:tc>
        <w:tc>
          <w:tcPr>
            <w:tcW w:w="2501" w:type="dxa"/>
            <w:tcBorders>
              <w:top w:val="nil"/>
              <w:left w:val="nil"/>
              <w:bottom w:val="single" w:sz="4" w:space="0" w:color="auto"/>
              <w:right w:val="single" w:sz="4" w:space="0" w:color="auto"/>
            </w:tcBorders>
            <w:shd w:val="clear" w:color="auto" w:fill="auto"/>
            <w:noWrap/>
            <w:vAlign w:val="bottom"/>
            <w:hideMark/>
          </w:tcPr>
          <w:p w14:paraId="2272550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Waardering</w:t>
            </w:r>
          </w:p>
        </w:tc>
      </w:tr>
      <w:tr w:rsidR="00333363" w:rsidRPr="00333363" w14:paraId="1D081835"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70D19CF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Geleerdheid</w:t>
            </w:r>
          </w:p>
        </w:tc>
        <w:tc>
          <w:tcPr>
            <w:tcW w:w="2944" w:type="dxa"/>
            <w:tcBorders>
              <w:top w:val="nil"/>
              <w:left w:val="nil"/>
              <w:bottom w:val="single" w:sz="4" w:space="0" w:color="auto"/>
              <w:right w:val="single" w:sz="4" w:space="0" w:color="auto"/>
            </w:tcBorders>
            <w:shd w:val="clear" w:color="auto" w:fill="auto"/>
            <w:noWrap/>
            <w:vAlign w:val="bottom"/>
            <w:hideMark/>
          </w:tcPr>
          <w:p w14:paraId="347F818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Passie</w:t>
            </w:r>
          </w:p>
        </w:tc>
        <w:tc>
          <w:tcPr>
            <w:tcW w:w="2501" w:type="dxa"/>
            <w:tcBorders>
              <w:top w:val="nil"/>
              <w:left w:val="nil"/>
              <w:bottom w:val="single" w:sz="4" w:space="0" w:color="auto"/>
              <w:right w:val="single" w:sz="4" w:space="0" w:color="auto"/>
            </w:tcBorders>
            <w:shd w:val="clear" w:color="auto" w:fill="auto"/>
            <w:noWrap/>
            <w:vAlign w:val="bottom"/>
            <w:hideMark/>
          </w:tcPr>
          <w:p w14:paraId="1A99E58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Waardevol</w:t>
            </w:r>
          </w:p>
        </w:tc>
      </w:tr>
      <w:tr w:rsidR="00333363" w:rsidRPr="00333363" w14:paraId="4B3BC6FA"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A9575C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Gelijkwaardigheid</w:t>
            </w:r>
          </w:p>
        </w:tc>
        <w:tc>
          <w:tcPr>
            <w:tcW w:w="2944" w:type="dxa"/>
            <w:tcBorders>
              <w:top w:val="nil"/>
              <w:left w:val="nil"/>
              <w:bottom w:val="single" w:sz="4" w:space="0" w:color="auto"/>
              <w:right w:val="single" w:sz="4" w:space="0" w:color="auto"/>
            </w:tcBorders>
            <w:shd w:val="clear" w:color="auto" w:fill="auto"/>
            <w:noWrap/>
            <w:vAlign w:val="bottom"/>
            <w:hideMark/>
          </w:tcPr>
          <w:p w14:paraId="32D3586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Persoonlijke ontwikkeling</w:t>
            </w:r>
          </w:p>
        </w:tc>
        <w:tc>
          <w:tcPr>
            <w:tcW w:w="2501" w:type="dxa"/>
            <w:tcBorders>
              <w:top w:val="nil"/>
              <w:left w:val="nil"/>
              <w:bottom w:val="single" w:sz="4" w:space="0" w:color="auto"/>
              <w:right w:val="single" w:sz="4" w:space="0" w:color="auto"/>
            </w:tcBorders>
            <w:shd w:val="clear" w:color="auto" w:fill="auto"/>
            <w:noWrap/>
            <w:vAlign w:val="bottom"/>
            <w:hideMark/>
          </w:tcPr>
          <w:p w14:paraId="70F3922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Waardevrij</w:t>
            </w:r>
          </w:p>
        </w:tc>
      </w:tr>
      <w:tr w:rsidR="00333363" w:rsidRPr="00333363" w14:paraId="255ABA78"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4F4D3DC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Geloof</w:t>
            </w:r>
          </w:p>
        </w:tc>
        <w:tc>
          <w:tcPr>
            <w:tcW w:w="2944" w:type="dxa"/>
            <w:tcBorders>
              <w:top w:val="nil"/>
              <w:left w:val="nil"/>
              <w:bottom w:val="single" w:sz="4" w:space="0" w:color="auto"/>
              <w:right w:val="single" w:sz="4" w:space="0" w:color="auto"/>
            </w:tcBorders>
            <w:shd w:val="clear" w:color="auto" w:fill="auto"/>
            <w:noWrap/>
            <w:vAlign w:val="bottom"/>
            <w:hideMark/>
          </w:tcPr>
          <w:p w14:paraId="61472C9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Pionieren</w:t>
            </w:r>
          </w:p>
        </w:tc>
        <w:tc>
          <w:tcPr>
            <w:tcW w:w="2501" w:type="dxa"/>
            <w:tcBorders>
              <w:top w:val="nil"/>
              <w:left w:val="nil"/>
              <w:bottom w:val="single" w:sz="4" w:space="0" w:color="auto"/>
              <w:right w:val="single" w:sz="4" w:space="0" w:color="auto"/>
            </w:tcBorders>
            <w:shd w:val="clear" w:color="auto" w:fill="auto"/>
            <w:noWrap/>
            <w:vAlign w:val="bottom"/>
            <w:hideMark/>
          </w:tcPr>
          <w:p w14:paraId="02878DE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Waardigheid</w:t>
            </w:r>
          </w:p>
        </w:tc>
      </w:tr>
      <w:tr w:rsidR="00333363" w:rsidRPr="00333363" w14:paraId="50D159A0"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4B05D3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Geluk</w:t>
            </w:r>
          </w:p>
        </w:tc>
        <w:tc>
          <w:tcPr>
            <w:tcW w:w="2944" w:type="dxa"/>
            <w:tcBorders>
              <w:top w:val="nil"/>
              <w:left w:val="nil"/>
              <w:bottom w:val="single" w:sz="4" w:space="0" w:color="auto"/>
              <w:right w:val="single" w:sz="4" w:space="0" w:color="auto"/>
            </w:tcBorders>
            <w:shd w:val="clear" w:color="auto" w:fill="auto"/>
            <w:noWrap/>
            <w:vAlign w:val="bottom"/>
            <w:hideMark/>
          </w:tcPr>
          <w:p w14:paraId="1CF6079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Plezier</w:t>
            </w:r>
          </w:p>
        </w:tc>
        <w:tc>
          <w:tcPr>
            <w:tcW w:w="2501" w:type="dxa"/>
            <w:tcBorders>
              <w:top w:val="nil"/>
              <w:left w:val="nil"/>
              <w:bottom w:val="single" w:sz="4" w:space="0" w:color="auto"/>
              <w:right w:val="single" w:sz="4" w:space="0" w:color="auto"/>
            </w:tcBorders>
            <w:shd w:val="clear" w:color="auto" w:fill="auto"/>
            <w:noWrap/>
            <w:vAlign w:val="bottom"/>
            <w:hideMark/>
          </w:tcPr>
          <w:p w14:paraId="258DED32"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Waarheid</w:t>
            </w:r>
          </w:p>
        </w:tc>
      </w:tr>
      <w:tr w:rsidR="00333363" w:rsidRPr="00333363" w14:paraId="04627C6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A682D6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Gemak</w:t>
            </w:r>
          </w:p>
        </w:tc>
        <w:tc>
          <w:tcPr>
            <w:tcW w:w="2944" w:type="dxa"/>
            <w:tcBorders>
              <w:top w:val="nil"/>
              <w:left w:val="nil"/>
              <w:bottom w:val="single" w:sz="4" w:space="0" w:color="auto"/>
              <w:right w:val="single" w:sz="4" w:space="0" w:color="auto"/>
            </w:tcBorders>
            <w:shd w:val="clear" w:color="auto" w:fill="auto"/>
            <w:noWrap/>
            <w:vAlign w:val="bottom"/>
            <w:hideMark/>
          </w:tcPr>
          <w:p w14:paraId="59A1F5C5"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Prestigieus</w:t>
            </w:r>
          </w:p>
        </w:tc>
        <w:tc>
          <w:tcPr>
            <w:tcW w:w="2501" w:type="dxa"/>
            <w:tcBorders>
              <w:top w:val="nil"/>
              <w:left w:val="nil"/>
              <w:bottom w:val="single" w:sz="4" w:space="0" w:color="auto"/>
              <w:right w:val="single" w:sz="4" w:space="0" w:color="auto"/>
            </w:tcBorders>
            <w:shd w:val="clear" w:color="auto" w:fill="auto"/>
            <w:noWrap/>
            <w:vAlign w:val="bottom"/>
            <w:hideMark/>
          </w:tcPr>
          <w:p w14:paraId="355E795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Wijsheid</w:t>
            </w:r>
          </w:p>
        </w:tc>
      </w:tr>
      <w:tr w:rsidR="00333363" w:rsidRPr="00333363" w14:paraId="303C9D22"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14AC41F"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Genuanceerdheid</w:t>
            </w:r>
          </w:p>
        </w:tc>
        <w:tc>
          <w:tcPr>
            <w:tcW w:w="2944" w:type="dxa"/>
            <w:tcBorders>
              <w:top w:val="nil"/>
              <w:left w:val="nil"/>
              <w:bottom w:val="single" w:sz="4" w:space="0" w:color="auto"/>
              <w:right w:val="single" w:sz="4" w:space="0" w:color="auto"/>
            </w:tcBorders>
            <w:shd w:val="clear" w:color="auto" w:fill="auto"/>
            <w:noWrap/>
            <w:vAlign w:val="bottom"/>
            <w:hideMark/>
          </w:tcPr>
          <w:p w14:paraId="3C52B12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Prijsbewust</w:t>
            </w:r>
          </w:p>
        </w:tc>
        <w:tc>
          <w:tcPr>
            <w:tcW w:w="2501" w:type="dxa"/>
            <w:tcBorders>
              <w:top w:val="nil"/>
              <w:left w:val="nil"/>
              <w:bottom w:val="single" w:sz="4" w:space="0" w:color="auto"/>
              <w:right w:val="single" w:sz="4" w:space="0" w:color="auto"/>
            </w:tcBorders>
            <w:shd w:val="clear" w:color="auto" w:fill="auto"/>
            <w:noWrap/>
            <w:vAlign w:val="bottom"/>
            <w:hideMark/>
          </w:tcPr>
          <w:p w14:paraId="4B63017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Zekerheid</w:t>
            </w:r>
          </w:p>
        </w:tc>
      </w:tr>
      <w:tr w:rsidR="00333363" w:rsidRPr="00333363" w14:paraId="05D221C6"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064E5D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Gevoeligheid</w:t>
            </w:r>
          </w:p>
        </w:tc>
        <w:tc>
          <w:tcPr>
            <w:tcW w:w="2944" w:type="dxa"/>
            <w:tcBorders>
              <w:top w:val="nil"/>
              <w:left w:val="nil"/>
              <w:bottom w:val="single" w:sz="4" w:space="0" w:color="auto"/>
              <w:right w:val="single" w:sz="4" w:space="0" w:color="auto"/>
            </w:tcBorders>
            <w:shd w:val="clear" w:color="auto" w:fill="auto"/>
            <w:noWrap/>
            <w:vAlign w:val="bottom"/>
            <w:hideMark/>
          </w:tcPr>
          <w:p w14:paraId="59D21D5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Probleemoplossend</w:t>
            </w:r>
          </w:p>
        </w:tc>
        <w:tc>
          <w:tcPr>
            <w:tcW w:w="2501" w:type="dxa"/>
            <w:tcBorders>
              <w:top w:val="nil"/>
              <w:left w:val="nil"/>
              <w:bottom w:val="single" w:sz="4" w:space="0" w:color="auto"/>
              <w:right w:val="single" w:sz="4" w:space="0" w:color="auto"/>
            </w:tcBorders>
            <w:shd w:val="clear" w:color="auto" w:fill="auto"/>
            <w:noWrap/>
            <w:vAlign w:val="bottom"/>
            <w:hideMark/>
          </w:tcPr>
          <w:p w14:paraId="6CBC1081"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Zelfbeheersing</w:t>
            </w:r>
          </w:p>
        </w:tc>
      </w:tr>
      <w:tr w:rsidR="00333363" w:rsidRPr="00333363" w14:paraId="1015B48C"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966549C"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Gezag</w:t>
            </w:r>
          </w:p>
        </w:tc>
        <w:tc>
          <w:tcPr>
            <w:tcW w:w="2944" w:type="dxa"/>
            <w:tcBorders>
              <w:top w:val="nil"/>
              <w:left w:val="nil"/>
              <w:bottom w:val="single" w:sz="4" w:space="0" w:color="auto"/>
              <w:right w:val="single" w:sz="4" w:space="0" w:color="auto"/>
            </w:tcBorders>
            <w:shd w:val="clear" w:color="auto" w:fill="auto"/>
            <w:noWrap/>
            <w:vAlign w:val="bottom"/>
            <w:hideMark/>
          </w:tcPr>
          <w:p w14:paraId="15C8E0E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Professioneel</w:t>
            </w:r>
          </w:p>
        </w:tc>
        <w:tc>
          <w:tcPr>
            <w:tcW w:w="2501" w:type="dxa"/>
            <w:tcBorders>
              <w:top w:val="nil"/>
              <w:left w:val="nil"/>
              <w:bottom w:val="single" w:sz="4" w:space="0" w:color="auto"/>
              <w:right w:val="single" w:sz="4" w:space="0" w:color="auto"/>
            </w:tcBorders>
            <w:shd w:val="clear" w:color="auto" w:fill="auto"/>
            <w:noWrap/>
            <w:vAlign w:val="bottom"/>
            <w:hideMark/>
          </w:tcPr>
          <w:p w14:paraId="5668DDE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Zelfkennis</w:t>
            </w:r>
          </w:p>
        </w:tc>
      </w:tr>
      <w:tr w:rsidR="00333363" w:rsidRPr="00333363" w14:paraId="737B99E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BBC193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Gezin</w:t>
            </w:r>
          </w:p>
        </w:tc>
        <w:tc>
          <w:tcPr>
            <w:tcW w:w="2944" w:type="dxa"/>
            <w:tcBorders>
              <w:top w:val="nil"/>
              <w:left w:val="nil"/>
              <w:bottom w:val="single" w:sz="4" w:space="0" w:color="auto"/>
              <w:right w:val="single" w:sz="4" w:space="0" w:color="auto"/>
            </w:tcBorders>
            <w:shd w:val="clear" w:color="auto" w:fill="auto"/>
            <w:noWrap/>
            <w:vAlign w:val="bottom"/>
            <w:hideMark/>
          </w:tcPr>
          <w:p w14:paraId="6A20B30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Productiviteit</w:t>
            </w:r>
          </w:p>
        </w:tc>
        <w:tc>
          <w:tcPr>
            <w:tcW w:w="2501" w:type="dxa"/>
            <w:tcBorders>
              <w:top w:val="nil"/>
              <w:left w:val="nil"/>
              <w:bottom w:val="single" w:sz="4" w:space="0" w:color="auto"/>
              <w:right w:val="single" w:sz="4" w:space="0" w:color="auto"/>
            </w:tcBorders>
            <w:shd w:val="clear" w:color="auto" w:fill="auto"/>
            <w:noWrap/>
            <w:vAlign w:val="bottom"/>
            <w:hideMark/>
          </w:tcPr>
          <w:p w14:paraId="03807E5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Zelfstandigheid</w:t>
            </w:r>
          </w:p>
        </w:tc>
      </w:tr>
      <w:tr w:rsidR="00333363" w:rsidRPr="00333363" w14:paraId="52EEC747"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7CD46D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Gezondheid</w:t>
            </w:r>
          </w:p>
        </w:tc>
        <w:tc>
          <w:tcPr>
            <w:tcW w:w="2944" w:type="dxa"/>
            <w:tcBorders>
              <w:top w:val="nil"/>
              <w:left w:val="nil"/>
              <w:bottom w:val="single" w:sz="4" w:space="0" w:color="auto"/>
              <w:right w:val="single" w:sz="4" w:space="0" w:color="auto"/>
            </w:tcBorders>
            <w:shd w:val="clear" w:color="auto" w:fill="auto"/>
            <w:noWrap/>
            <w:vAlign w:val="bottom"/>
            <w:hideMark/>
          </w:tcPr>
          <w:p w14:paraId="49242217"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Puurheid</w:t>
            </w:r>
          </w:p>
        </w:tc>
        <w:tc>
          <w:tcPr>
            <w:tcW w:w="2501" w:type="dxa"/>
            <w:tcBorders>
              <w:top w:val="nil"/>
              <w:left w:val="nil"/>
              <w:bottom w:val="single" w:sz="4" w:space="0" w:color="auto"/>
              <w:right w:val="single" w:sz="4" w:space="0" w:color="auto"/>
            </w:tcBorders>
            <w:shd w:val="clear" w:color="auto" w:fill="auto"/>
            <w:noWrap/>
            <w:vAlign w:val="bottom"/>
            <w:hideMark/>
          </w:tcPr>
          <w:p w14:paraId="0A3CA0B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Zelfvertrouwen</w:t>
            </w:r>
          </w:p>
        </w:tc>
      </w:tr>
      <w:tr w:rsidR="00333363" w:rsidRPr="00333363" w14:paraId="6461751F"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2D5FC21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Groei</w:t>
            </w:r>
          </w:p>
        </w:tc>
        <w:tc>
          <w:tcPr>
            <w:tcW w:w="2944" w:type="dxa"/>
            <w:tcBorders>
              <w:top w:val="nil"/>
              <w:left w:val="nil"/>
              <w:bottom w:val="single" w:sz="4" w:space="0" w:color="auto"/>
              <w:right w:val="single" w:sz="4" w:space="0" w:color="auto"/>
            </w:tcBorders>
            <w:shd w:val="clear" w:color="auto" w:fill="auto"/>
            <w:noWrap/>
            <w:vAlign w:val="bottom"/>
            <w:hideMark/>
          </w:tcPr>
          <w:p w14:paraId="4DA6ABC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Rationaliteit</w:t>
            </w:r>
          </w:p>
        </w:tc>
        <w:tc>
          <w:tcPr>
            <w:tcW w:w="2501" w:type="dxa"/>
            <w:tcBorders>
              <w:top w:val="nil"/>
              <w:left w:val="nil"/>
              <w:bottom w:val="single" w:sz="4" w:space="0" w:color="auto"/>
              <w:right w:val="single" w:sz="4" w:space="0" w:color="auto"/>
            </w:tcBorders>
            <w:shd w:val="clear" w:color="auto" w:fill="auto"/>
            <w:noWrap/>
            <w:vAlign w:val="bottom"/>
            <w:hideMark/>
          </w:tcPr>
          <w:p w14:paraId="0E18B19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Zingeving</w:t>
            </w:r>
          </w:p>
        </w:tc>
      </w:tr>
      <w:tr w:rsidR="00333363" w:rsidRPr="00333363" w14:paraId="6261DC62"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9D717DB"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Handelend</w:t>
            </w:r>
          </w:p>
        </w:tc>
        <w:tc>
          <w:tcPr>
            <w:tcW w:w="2944" w:type="dxa"/>
            <w:tcBorders>
              <w:top w:val="nil"/>
              <w:left w:val="nil"/>
              <w:bottom w:val="single" w:sz="4" w:space="0" w:color="auto"/>
              <w:right w:val="single" w:sz="4" w:space="0" w:color="auto"/>
            </w:tcBorders>
            <w:shd w:val="clear" w:color="auto" w:fill="auto"/>
            <w:noWrap/>
            <w:vAlign w:val="bottom"/>
            <w:hideMark/>
          </w:tcPr>
          <w:p w14:paraId="1BBAEE2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Rechtvaardigheid</w:t>
            </w:r>
          </w:p>
        </w:tc>
        <w:tc>
          <w:tcPr>
            <w:tcW w:w="2501" w:type="dxa"/>
            <w:tcBorders>
              <w:top w:val="nil"/>
              <w:left w:val="nil"/>
              <w:bottom w:val="single" w:sz="4" w:space="0" w:color="auto"/>
              <w:right w:val="single" w:sz="4" w:space="0" w:color="auto"/>
            </w:tcBorders>
            <w:shd w:val="clear" w:color="auto" w:fill="auto"/>
            <w:noWrap/>
            <w:vAlign w:val="bottom"/>
            <w:hideMark/>
          </w:tcPr>
          <w:p w14:paraId="6D4DF2A0"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Zorgvuldigheid</w:t>
            </w:r>
          </w:p>
        </w:tc>
      </w:tr>
      <w:tr w:rsidR="00333363" w:rsidRPr="00333363" w14:paraId="2E50A65E"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5F5089F8"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Harmonie</w:t>
            </w:r>
          </w:p>
        </w:tc>
        <w:tc>
          <w:tcPr>
            <w:tcW w:w="2944" w:type="dxa"/>
            <w:tcBorders>
              <w:top w:val="nil"/>
              <w:left w:val="nil"/>
              <w:bottom w:val="single" w:sz="4" w:space="0" w:color="auto"/>
              <w:right w:val="single" w:sz="4" w:space="0" w:color="auto"/>
            </w:tcBorders>
            <w:shd w:val="clear" w:color="auto" w:fill="auto"/>
            <w:noWrap/>
            <w:vAlign w:val="bottom"/>
            <w:hideMark/>
          </w:tcPr>
          <w:p w14:paraId="2FC9DE4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Relatie</w:t>
            </w:r>
          </w:p>
        </w:tc>
        <w:tc>
          <w:tcPr>
            <w:tcW w:w="2501" w:type="dxa"/>
            <w:tcBorders>
              <w:top w:val="nil"/>
              <w:left w:val="nil"/>
              <w:bottom w:val="single" w:sz="4" w:space="0" w:color="auto"/>
              <w:right w:val="single" w:sz="4" w:space="0" w:color="auto"/>
            </w:tcBorders>
            <w:shd w:val="clear" w:color="auto" w:fill="auto"/>
            <w:noWrap/>
            <w:vAlign w:val="bottom"/>
            <w:hideMark/>
          </w:tcPr>
          <w:p w14:paraId="6E6185A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Zorgzaamheid</w:t>
            </w:r>
          </w:p>
        </w:tc>
      </w:tr>
      <w:tr w:rsidR="00333363" w:rsidRPr="00333363" w14:paraId="2EA76403"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70B2A34"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Hartstocht</w:t>
            </w:r>
          </w:p>
        </w:tc>
        <w:tc>
          <w:tcPr>
            <w:tcW w:w="2944" w:type="dxa"/>
            <w:tcBorders>
              <w:top w:val="nil"/>
              <w:left w:val="nil"/>
              <w:bottom w:val="single" w:sz="4" w:space="0" w:color="auto"/>
              <w:right w:val="single" w:sz="4" w:space="0" w:color="auto"/>
            </w:tcBorders>
            <w:shd w:val="clear" w:color="auto" w:fill="auto"/>
            <w:noWrap/>
            <w:vAlign w:val="bottom"/>
            <w:hideMark/>
          </w:tcPr>
          <w:p w14:paraId="325F06BA"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Respect</w:t>
            </w:r>
          </w:p>
        </w:tc>
        <w:tc>
          <w:tcPr>
            <w:tcW w:w="2501" w:type="dxa"/>
            <w:tcBorders>
              <w:top w:val="nil"/>
              <w:left w:val="nil"/>
              <w:bottom w:val="single" w:sz="4" w:space="0" w:color="auto"/>
              <w:right w:val="single" w:sz="4" w:space="0" w:color="auto"/>
            </w:tcBorders>
            <w:shd w:val="clear" w:color="auto" w:fill="auto"/>
            <w:noWrap/>
            <w:vAlign w:val="bottom"/>
            <w:hideMark/>
          </w:tcPr>
          <w:p w14:paraId="0291CE6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Zuinig</w:t>
            </w:r>
          </w:p>
        </w:tc>
      </w:tr>
      <w:tr w:rsidR="00333363" w:rsidRPr="00333363" w14:paraId="1FC3FEE5"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66B49BD6"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Heelheid</w:t>
            </w:r>
          </w:p>
        </w:tc>
        <w:tc>
          <w:tcPr>
            <w:tcW w:w="2944" w:type="dxa"/>
            <w:tcBorders>
              <w:top w:val="nil"/>
              <w:left w:val="nil"/>
              <w:bottom w:val="single" w:sz="4" w:space="0" w:color="auto"/>
              <w:right w:val="single" w:sz="4" w:space="0" w:color="auto"/>
            </w:tcBorders>
            <w:shd w:val="clear" w:color="auto" w:fill="auto"/>
            <w:noWrap/>
            <w:vAlign w:val="bottom"/>
            <w:hideMark/>
          </w:tcPr>
          <w:p w14:paraId="39CB3BEE"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Resultaat</w:t>
            </w:r>
          </w:p>
        </w:tc>
        <w:tc>
          <w:tcPr>
            <w:tcW w:w="2501" w:type="dxa"/>
            <w:tcBorders>
              <w:top w:val="nil"/>
              <w:left w:val="nil"/>
              <w:bottom w:val="single" w:sz="4" w:space="0" w:color="auto"/>
              <w:right w:val="single" w:sz="4" w:space="0" w:color="auto"/>
            </w:tcBorders>
            <w:shd w:val="clear" w:color="auto" w:fill="auto"/>
            <w:noWrap/>
            <w:vAlign w:val="bottom"/>
            <w:hideMark/>
          </w:tcPr>
          <w:p w14:paraId="44C6F57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Zuiverheid</w:t>
            </w:r>
          </w:p>
        </w:tc>
      </w:tr>
      <w:tr w:rsidR="00333363" w:rsidRPr="00333363" w14:paraId="43235394" w14:textId="77777777" w:rsidTr="00333363">
        <w:trPr>
          <w:trHeight w:val="36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3D166C29"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Helderheid</w:t>
            </w:r>
          </w:p>
        </w:tc>
        <w:tc>
          <w:tcPr>
            <w:tcW w:w="2944" w:type="dxa"/>
            <w:tcBorders>
              <w:top w:val="nil"/>
              <w:left w:val="nil"/>
              <w:bottom w:val="single" w:sz="4" w:space="0" w:color="auto"/>
              <w:right w:val="single" w:sz="4" w:space="0" w:color="auto"/>
            </w:tcBorders>
            <w:shd w:val="clear" w:color="auto" w:fill="auto"/>
            <w:noWrap/>
            <w:vAlign w:val="bottom"/>
            <w:hideMark/>
          </w:tcPr>
          <w:p w14:paraId="204039FD"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Rijkdom</w:t>
            </w:r>
          </w:p>
        </w:tc>
        <w:tc>
          <w:tcPr>
            <w:tcW w:w="2501" w:type="dxa"/>
            <w:tcBorders>
              <w:top w:val="nil"/>
              <w:left w:val="nil"/>
              <w:bottom w:val="single" w:sz="4" w:space="0" w:color="auto"/>
              <w:right w:val="single" w:sz="4" w:space="0" w:color="auto"/>
            </w:tcBorders>
            <w:shd w:val="clear" w:color="auto" w:fill="auto"/>
            <w:noWrap/>
            <w:vAlign w:val="bottom"/>
            <w:hideMark/>
          </w:tcPr>
          <w:p w14:paraId="5AFD5143" w14:textId="77777777" w:rsidR="00333363" w:rsidRPr="00333363" w:rsidRDefault="00333363" w:rsidP="00333363">
            <w:pPr>
              <w:rPr>
                <w:rFonts w:ascii="Calibri" w:eastAsia="Times New Roman" w:hAnsi="Calibri" w:cs="Times New Roman"/>
                <w:color w:val="000000"/>
                <w:sz w:val="28"/>
                <w:szCs w:val="28"/>
              </w:rPr>
            </w:pPr>
            <w:r w:rsidRPr="00333363">
              <w:rPr>
                <w:rFonts w:ascii="Calibri" w:eastAsia="Times New Roman" w:hAnsi="Calibri" w:cs="Times New Roman"/>
                <w:color w:val="000000"/>
                <w:sz w:val="28"/>
                <w:szCs w:val="28"/>
              </w:rPr>
              <w:t> </w:t>
            </w:r>
          </w:p>
        </w:tc>
      </w:tr>
    </w:tbl>
    <w:p w14:paraId="1A4D60FF" w14:textId="4CE01229" w:rsidR="00333363" w:rsidRDefault="00333363" w:rsidP="0098044E">
      <w:pPr>
        <w:rPr>
          <w:rFonts w:asciiTheme="majorHAnsi" w:hAnsiTheme="majorHAnsi"/>
          <w:sz w:val="32"/>
          <w:szCs w:val="32"/>
        </w:rPr>
      </w:pPr>
    </w:p>
    <w:p w14:paraId="7E95948B" w14:textId="23B95AAF" w:rsidR="00D06FCC" w:rsidRDefault="00333363" w:rsidP="0098044E">
      <w:pPr>
        <w:rPr>
          <w:rFonts w:asciiTheme="majorHAnsi" w:hAnsiTheme="majorHAnsi"/>
          <w:sz w:val="32"/>
          <w:szCs w:val="32"/>
        </w:rPr>
      </w:pPr>
      <w:r>
        <w:rPr>
          <w:rFonts w:asciiTheme="majorHAnsi" w:hAnsiTheme="majorHAnsi"/>
          <w:sz w:val="32"/>
          <w:szCs w:val="32"/>
        </w:rPr>
        <w:t>Als je twijfelt tussen waarden, wat betekenen deze waarden voor jou? Waar uit zich dit in? Als je dit invult, kun je een betere keuze maken.</w:t>
      </w:r>
    </w:p>
    <w:p w14:paraId="7F374326" w14:textId="77777777" w:rsidR="00333363" w:rsidRDefault="00333363" w:rsidP="0098044E">
      <w:pPr>
        <w:rPr>
          <w:rFonts w:asciiTheme="majorHAnsi" w:hAnsiTheme="majorHAnsi"/>
          <w:sz w:val="32"/>
          <w:szCs w:val="32"/>
        </w:rPr>
      </w:pPr>
    </w:p>
    <w:p w14:paraId="5CB84198" w14:textId="061802B8" w:rsidR="00333363" w:rsidRDefault="00333363" w:rsidP="0098044E">
      <w:pPr>
        <w:rPr>
          <w:rFonts w:asciiTheme="majorHAnsi" w:hAnsiTheme="majorHAnsi"/>
          <w:sz w:val="32"/>
          <w:szCs w:val="32"/>
        </w:rPr>
      </w:pPr>
      <w:r>
        <w:rPr>
          <w:rFonts w:asciiTheme="majorHAnsi" w:hAnsiTheme="majorHAnsi"/>
          <w:sz w:val="32"/>
          <w:szCs w:val="32"/>
        </w:rPr>
        <w:t>Sommigen waarden lijken op elkaar. Bijvoorbeeld Gezin en Familie. Een gezin is onderdeel van een familie. Een familie is groter, dat zijn bijvoorbeeld ook nichten en neven. Bepaald welke familieleden bij jouw waarden horen en dan kun je kiezen of gezin of familie passender is voor jouw kernwaarden.</w:t>
      </w:r>
    </w:p>
    <w:p w14:paraId="622CEE56" w14:textId="77777777" w:rsidR="00333363" w:rsidRDefault="00333363" w:rsidP="0098044E">
      <w:pPr>
        <w:rPr>
          <w:rFonts w:asciiTheme="majorHAnsi" w:hAnsiTheme="majorHAnsi"/>
          <w:sz w:val="32"/>
          <w:szCs w:val="32"/>
        </w:rPr>
      </w:pPr>
    </w:p>
    <w:p w14:paraId="70C03A7F" w14:textId="74ECDB62" w:rsidR="00333363" w:rsidRPr="00580EAB" w:rsidRDefault="00333363" w:rsidP="0098044E">
      <w:pPr>
        <w:rPr>
          <w:rFonts w:asciiTheme="majorHAnsi" w:hAnsiTheme="majorHAnsi"/>
          <w:b/>
          <w:sz w:val="32"/>
          <w:szCs w:val="32"/>
        </w:rPr>
      </w:pPr>
      <w:r>
        <w:rPr>
          <w:rFonts w:asciiTheme="majorHAnsi" w:hAnsiTheme="majorHAnsi"/>
          <w:sz w:val="32"/>
          <w:szCs w:val="32"/>
        </w:rPr>
        <w:br w:type="column"/>
      </w:r>
      <w:r w:rsidR="00580EAB" w:rsidRPr="00580EAB">
        <w:rPr>
          <w:rFonts w:asciiTheme="majorHAnsi" w:hAnsiTheme="majorHAnsi"/>
          <w:b/>
          <w:sz w:val="32"/>
          <w:szCs w:val="32"/>
        </w:rPr>
        <w:t>Assertiviteit</w:t>
      </w:r>
    </w:p>
    <w:p w14:paraId="65652943" w14:textId="77777777" w:rsidR="00580EAB" w:rsidRDefault="00580EAB" w:rsidP="0098044E">
      <w:pPr>
        <w:rPr>
          <w:rFonts w:asciiTheme="majorHAnsi" w:hAnsiTheme="majorHAnsi"/>
          <w:sz w:val="32"/>
          <w:szCs w:val="32"/>
        </w:rPr>
      </w:pPr>
    </w:p>
    <w:p w14:paraId="3DA93BF5" w14:textId="00B94767" w:rsidR="00580EAB" w:rsidRDefault="00580EAB" w:rsidP="0098044E">
      <w:pPr>
        <w:rPr>
          <w:rFonts w:asciiTheme="majorHAnsi" w:hAnsiTheme="majorHAnsi"/>
          <w:sz w:val="32"/>
          <w:szCs w:val="32"/>
        </w:rPr>
      </w:pPr>
      <w:r>
        <w:rPr>
          <w:rFonts w:asciiTheme="majorHAnsi" w:hAnsiTheme="majorHAnsi"/>
          <w:sz w:val="32"/>
          <w:szCs w:val="32"/>
        </w:rPr>
        <w:t xml:space="preserve">Assertiviteit is het opkomen voor jouw eigen belangen door anderen te vertellen wat jij wilt of waar jij behoefte aan hebt. </w:t>
      </w:r>
    </w:p>
    <w:p w14:paraId="5EF4FB62" w14:textId="77777777" w:rsidR="00580EAB" w:rsidRDefault="00580EAB" w:rsidP="0098044E">
      <w:pPr>
        <w:rPr>
          <w:rFonts w:asciiTheme="majorHAnsi" w:hAnsiTheme="majorHAnsi"/>
          <w:sz w:val="32"/>
          <w:szCs w:val="32"/>
        </w:rPr>
      </w:pPr>
    </w:p>
    <w:p w14:paraId="775CBB94" w14:textId="620C6D45" w:rsidR="00580EAB" w:rsidRPr="00580EAB" w:rsidRDefault="00580EAB" w:rsidP="0098044E">
      <w:pPr>
        <w:rPr>
          <w:rFonts w:asciiTheme="majorHAnsi" w:hAnsiTheme="majorHAnsi"/>
          <w:b/>
          <w:sz w:val="32"/>
          <w:szCs w:val="32"/>
        </w:rPr>
      </w:pPr>
      <w:r w:rsidRPr="00580EAB">
        <w:rPr>
          <w:rFonts w:asciiTheme="majorHAnsi" w:hAnsiTheme="majorHAnsi"/>
          <w:b/>
          <w:sz w:val="32"/>
          <w:szCs w:val="32"/>
        </w:rPr>
        <w:t>Grenzen stellen in de praktijk</w:t>
      </w:r>
    </w:p>
    <w:p w14:paraId="3B9519D2" w14:textId="77777777" w:rsidR="00580EAB" w:rsidRDefault="00580EAB" w:rsidP="0098044E">
      <w:pPr>
        <w:rPr>
          <w:rFonts w:asciiTheme="majorHAnsi" w:hAnsiTheme="majorHAnsi"/>
          <w:sz w:val="32"/>
          <w:szCs w:val="32"/>
        </w:rPr>
      </w:pPr>
    </w:p>
    <w:p w14:paraId="11C8E40F" w14:textId="0BA1B7E0" w:rsidR="00580EAB" w:rsidRDefault="00580EAB" w:rsidP="0098044E">
      <w:pPr>
        <w:rPr>
          <w:rFonts w:asciiTheme="majorHAnsi" w:hAnsiTheme="majorHAnsi"/>
          <w:sz w:val="32"/>
          <w:szCs w:val="32"/>
        </w:rPr>
      </w:pPr>
      <w:r>
        <w:rPr>
          <w:rFonts w:asciiTheme="majorHAnsi" w:hAnsiTheme="majorHAnsi"/>
          <w:sz w:val="32"/>
          <w:szCs w:val="32"/>
        </w:rPr>
        <w:t>We hebben nu dus gezien dat het stellen van grenzen over twee dingen gaat:</w:t>
      </w:r>
    </w:p>
    <w:p w14:paraId="62E1CDD1" w14:textId="3616139A" w:rsidR="00580EAB" w:rsidRPr="00580EAB" w:rsidRDefault="00580EAB" w:rsidP="00580EAB">
      <w:pPr>
        <w:pStyle w:val="Lijstalinea"/>
        <w:numPr>
          <w:ilvl w:val="0"/>
          <w:numId w:val="6"/>
        </w:numPr>
        <w:rPr>
          <w:rFonts w:asciiTheme="majorHAnsi" w:hAnsiTheme="majorHAnsi"/>
          <w:sz w:val="32"/>
          <w:szCs w:val="32"/>
        </w:rPr>
      </w:pPr>
      <w:r w:rsidRPr="00580EAB">
        <w:rPr>
          <w:rFonts w:asciiTheme="majorHAnsi" w:hAnsiTheme="majorHAnsi"/>
          <w:sz w:val="32"/>
          <w:szCs w:val="32"/>
        </w:rPr>
        <w:t>Weten wat jij belangrijk vindt (zelfvertrouwen)</w:t>
      </w:r>
    </w:p>
    <w:p w14:paraId="1F9E7723" w14:textId="4D93BC78" w:rsidR="00580EAB" w:rsidRDefault="00580EAB" w:rsidP="00580EAB">
      <w:pPr>
        <w:pStyle w:val="Lijstalinea"/>
        <w:numPr>
          <w:ilvl w:val="0"/>
          <w:numId w:val="6"/>
        </w:numPr>
        <w:rPr>
          <w:rFonts w:asciiTheme="majorHAnsi" w:hAnsiTheme="majorHAnsi"/>
          <w:sz w:val="32"/>
          <w:szCs w:val="32"/>
        </w:rPr>
      </w:pPr>
      <w:r>
        <w:rPr>
          <w:rFonts w:asciiTheme="majorHAnsi" w:hAnsiTheme="majorHAnsi"/>
          <w:sz w:val="32"/>
          <w:szCs w:val="32"/>
        </w:rPr>
        <w:t>Het aangeven wat voor jou belangrijk is (assertiviteit)</w:t>
      </w:r>
    </w:p>
    <w:p w14:paraId="6E3DA299" w14:textId="77777777" w:rsidR="00580EAB" w:rsidRDefault="00580EAB" w:rsidP="00580EAB">
      <w:pPr>
        <w:rPr>
          <w:rFonts w:asciiTheme="majorHAnsi" w:hAnsiTheme="majorHAnsi"/>
          <w:sz w:val="32"/>
          <w:szCs w:val="32"/>
        </w:rPr>
      </w:pPr>
    </w:p>
    <w:p w14:paraId="2FC4838E" w14:textId="20F79882" w:rsidR="00580EAB" w:rsidRDefault="00580EAB" w:rsidP="00580EAB">
      <w:pPr>
        <w:rPr>
          <w:rFonts w:asciiTheme="majorHAnsi" w:hAnsiTheme="majorHAnsi"/>
          <w:sz w:val="32"/>
          <w:szCs w:val="32"/>
        </w:rPr>
      </w:pPr>
      <w:r>
        <w:rPr>
          <w:rFonts w:asciiTheme="majorHAnsi" w:hAnsiTheme="majorHAnsi"/>
          <w:sz w:val="32"/>
          <w:szCs w:val="32"/>
        </w:rPr>
        <w:t xml:space="preserve">Voor de eerste stap is zelfreflectie nodig. </w:t>
      </w:r>
    </w:p>
    <w:p w14:paraId="55A2765C" w14:textId="77777777" w:rsidR="00580EAB" w:rsidRDefault="00580EAB" w:rsidP="00580EAB">
      <w:pPr>
        <w:rPr>
          <w:rFonts w:asciiTheme="majorHAnsi" w:hAnsiTheme="majorHAnsi"/>
          <w:sz w:val="32"/>
          <w:szCs w:val="32"/>
        </w:rPr>
      </w:pPr>
    </w:p>
    <w:p w14:paraId="5B0C67C5" w14:textId="4396301B" w:rsidR="00580EAB" w:rsidRDefault="00580EAB" w:rsidP="00580EAB">
      <w:pPr>
        <w:rPr>
          <w:rFonts w:asciiTheme="majorHAnsi" w:hAnsiTheme="majorHAnsi"/>
          <w:sz w:val="32"/>
          <w:szCs w:val="32"/>
        </w:rPr>
      </w:pPr>
      <w:r>
        <w:rPr>
          <w:rFonts w:asciiTheme="majorHAnsi" w:hAnsiTheme="majorHAnsi"/>
          <w:sz w:val="32"/>
          <w:szCs w:val="32"/>
        </w:rPr>
        <w:t>Je zou jezelf deze 3 vragen kunnen stellen bij een verzoek:</w:t>
      </w:r>
    </w:p>
    <w:p w14:paraId="05F5D918" w14:textId="77777777" w:rsidR="00580EAB" w:rsidRDefault="00580EAB" w:rsidP="00580EAB">
      <w:pPr>
        <w:rPr>
          <w:rFonts w:asciiTheme="majorHAnsi" w:hAnsiTheme="majorHAnsi"/>
          <w:sz w:val="32"/>
          <w:szCs w:val="32"/>
        </w:rPr>
      </w:pPr>
    </w:p>
    <w:p w14:paraId="73C05319" w14:textId="39336AAD" w:rsidR="00580EAB" w:rsidRPr="00125859" w:rsidRDefault="00580EAB" w:rsidP="00580EAB">
      <w:pPr>
        <w:pStyle w:val="Lijstalinea"/>
        <w:numPr>
          <w:ilvl w:val="0"/>
          <w:numId w:val="7"/>
        </w:numPr>
        <w:rPr>
          <w:rFonts w:asciiTheme="majorHAnsi" w:hAnsiTheme="majorHAnsi"/>
          <w:b/>
          <w:sz w:val="32"/>
          <w:szCs w:val="32"/>
        </w:rPr>
      </w:pPr>
      <w:r w:rsidRPr="00125859">
        <w:rPr>
          <w:rFonts w:asciiTheme="majorHAnsi" w:hAnsiTheme="majorHAnsi"/>
          <w:b/>
          <w:sz w:val="32"/>
          <w:szCs w:val="32"/>
        </w:rPr>
        <w:t>Als ik hier JA op zeg, waar zeg ik dan NEE tegen?</w:t>
      </w:r>
    </w:p>
    <w:p w14:paraId="369349EE" w14:textId="19AD7A96" w:rsidR="00580EAB" w:rsidRDefault="00580EAB" w:rsidP="00580EAB">
      <w:pPr>
        <w:pStyle w:val="Lijstalinea"/>
        <w:rPr>
          <w:rFonts w:asciiTheme="majorHAnsi" w:hAnsiTheme="majorHAnsi"/>
          <w:sz w:val="32"/>
          <w:szCs w:val="32"/>
        </w:rPr>
      </w:pPr>
      <w:r>
        <w:rPr>
          <w:rFonts w:asciiTheme="majorHAnsi" w:hAnsiTheme="majorHAnsi"/>
          <w:sz w:val="32"/>
          <w:szCs w:val="32"/>
        </w:rPr>
        <w:t xml:space="preserve">Je kunt je tijd maar 1 keer spenderen. Als je het invult met het één, sluit je het ander automatisch uit. </w:t>
      </w:r>
    </w:p>
    <w:p w14:paraId="699524B1" w14:textId="5C3B0AD7" w:rsidR="00580EAB" w:rsidRDefault="00580EAB" w:rsidP="00580EAB">
      <w:pPr>
        <w:pStyle w:val="Lijstalinea"/>
        <w:rPr>
          <w:rFonts w:asciiTheme="majorHAnsi" w:hAnsiTheme="majorHAnsi"/>
          <w:i/>
          <w:sz w:val="32"/>
          <w:szCs w:val="32"/>
        </w:rPr>
      </w:pPr>
      <w:r w:rsidRPr="00125859">
        <w:rPr>
          <w:rFonts w:asciiTheme="majorHAnsi" w:hAnsiTheme="majorHAnsi"/>
          <w:i/>
          <w:sz w:val="32"/>
          <w:szCs w:val="32"/>
        </w:rPr>
        <w:t xml:space="preserve">Bijvoorbeeld: Een oud studiegenoot vraag of je haar wil helpen met het organiseren van een </w:t>
      </w:r>
      <w:r w:rsidR="00125859" w:rsidRPr="00125859">
        <w:rPr>
          <w:rFonts w:asciiTheme="majorHAnsi" w:hAnsiTheme="majorHAnsi"/>
          <w:i/>
          <w:sz w:val="32"/>
          <w:szCs w:val="32"/>
        </w:rPr>
        <w:t>reünie</w:t>
      </w:r>
      <w:r w:rsidRPr="00125859">
        <w:rPr>
          <w:rFonts w:asciiTheme="majorHAnsi" w:hAnsiTheme="majorHAnsi"/>
          <w:i/>
          <w:sz w:val="32"/>
          <w:szCs w:val="32"/>
        </w:rPr>
        <w:t xml:space="preserve">. Je bent al heel druk en zou eigenlijk je spaarzame tijd willen besteden aan je gezin. </w:t>
      </w:r>
      <w:r w:rsidR="00125859" w:rsidRPr="00125859">
        <w:rPr>
          <w:rFonts w:asciiTheme="majorHAnsi" w:hAnsiTheme="majorHAnsi"/>
          <w:i/>
          <w:sz w:val="32"/>
          <w:szCs w:val="32"/>
        </w:rPr>
        <w:t xml:space="preserve">Tegelijk lijkt het je ook heel leuk alle oud studiegenoten weer een keer te zien. </w:t>
      </w:r>
    </w:p>
    <w:p w14:paraId="601BD0A4" w14:textId="4E3ACB98" w:rsidR="00125859" w:rsidRDefault="00125859" w:rsidP="00580EAB">
      <w:pPr>
        <w:pStyle w:val="Lijstalinea"/>
        <w:rPr>
          <w:rFonts w:asciiTheme="majorHAnsi" w:hAnsiTheme="majorHAnsi"/>
          <w:sz w:val="32"/>
          <w:szCs w:val="32"/>
        </w:rPr>
      </w:pPr>
      <w:r>
        <w:rPr>
          <w:rFonts w:asciiTheme="majorHAnsi" w:hAnsiTheme="majorHAnsi"/>
          <w:sz w:val="32"/>
          <w:szCs w:val="32"/>
        </w:rPr>
        <w:t>Vraag jezelf af: Ga ik iets missen? Ga ik spijt krijgen als ik nee zeg? Word ik hier zelf blij van? Kost mij dit energie of levert dit mij energie op? Wat is op dit moment de beste optie om mijn tijd aan te besteden?</w:t>
      </w:r>
    </w:p>
    <w:p w14:paraId="1CCE309E" w14:textId="6D9F5A34" w:rsidR="00125859" w:rsidRDefault="00EC3F35" w:rsidP="00580EAB">
      <w:pPr>
        <w:pStyle w:val="Lijstalinea"/>
        <w:rPr>
          <w:rFonts w:asciiTheme="majorHAnsi" w:hAnsiTheme="majorHAnsi"/>
          <w:sz w:val="32"/>
          <w:szCs w:val="32"/>
        </w:rPr>
      </w:pPr>
      <w:r>
        <w:rPr>
          <w:rFonts w:asciiTheme="majorHAnsi" w:hAnsiTheme="majorHAnsi"/>
          <w:sz w:val="32"/>
          <w:szCs w:val="32"/>
        </w:rPr>
        <w:br w:type="column"/>
      </w:r>
    </w:p>
    <w:p w14:paraId="40A15D5C" w14:textId="561C6C6B" w:rsidR="00125859" w:rsidRPr="00125859" w:rsidRDefault="00125859" w:rsidP="00125859">
      <w:pPr>
        <w:pStyle w:val="Lijstalinea"/>
        <w:numPr>
          <w:ilvl w:val="0"/>
          <w:numId w:val="7"/>
        </w:numPr>
        <w:rPr>
          <w:rFonts w:asciiTheme="majorHAnsi" w:hAnsiTheme="majorHAnsi"/>
          <w:b/>
          <w:sz w:val="32"/>
          <w:szCs w:val="32"/>
        </w:rPr>
      </w:pPr>
      <w:r w:rsidRPr="00125859">
        <w:rPr>
          <w:rFonts w:asciiTheme="majorHAnsi" w:hAnsiTheme="majorHAnsi"/>
          <w:b/>
          <w:sz w:val="32"/>
          <w:szCs w:val="32"/>
        </w:rPr>
        <w:t xml:space="preserve">Kan ik mijzelf </w:t>
      </w:r>
      <w:r>
        <w:rPr>
          <w:rFonts w:asciiTheme="majorHAnsi" w:hAnsiTheme="majorHAnsi"/>
          <w:b/>
          <w:sz w:val="32"/>
          <w:szCs w:val="32"/>
        </w:rPr>
        <w:t>hier volledig aan verbinden?</w:t>
      </w:r>
    </w:p>
    <w:p w14:paraId="541D5E67" w14:textId="0EB01509" w:rsidR="00125859" w:rsidRDefault="00125859" w:rsidP="00125859">
      <w:pPr>
        <w:pStyle w:val="Lijstalinea"/>
        <w:rPr>
          <w:rFonts w:asciiTheme="majorHAnsi" w:hAnsiTheme="majorHAnsi"/>
          <w:sz w:val="32"/>
          <w:szCs w:val="32"/>
        </w:rPr>
      </w:pPr>
      <w:r>
        <w:rPr>
          <w:rFonts w:asciiTheme="majorHAnsi" w:hAnsiTheme="majorHAnsi"/>
          <w:sz w:val="32"/>
          <w:szCs w:val="32"/>
        </w:rPr>
        <w:t xml:space="preserve">Hoeveel kun jij </w:t>
      </w:r>
      <w:r w:rsidRPr="00125859">
        <w:rPr>
          <w:rFonts w:asciiTheme="majorHAnsi" w:hAnsiTheme="majorHAnsi"/>
          <w:sz w:val="32"/>
          <w:szCs w:val="32"/>
        </w:rPr>
        <w:t>betekenen voor de ander</w:t>
      </w:r>
      <w:r>
        <w:rPr>
          <w:rFonts w:asciiTheme="majorHAnsi" w:hAnsiTheme="majorHAnsi"/>
          <w:sz w:val="32"/>
          <w:szCs w:val="32"/>
        </w:rPr>
        <w:t xml:space="preserve">? </w:t>
      </w:r>
      <w:r w:rsidRPr="00125859">
        <w:rPr>
          <w:rFonts w:asciiTheme="majorHAnsi" w:hAnsiTheme="majorHAnsi"/>
          <w:sz w:val="32"/>
          <w:szCs w:val="32"/>
        </w:rPr>
        <w:t xml:space="preserve">Wat heb je er </w:t>
      </w:r>
      <w:r>
        <w:rPr>
          <w:rFonts w:asciiTheme="majorHAnsi" w:hAnsiTheme="majorHAnsi"/>
          <w:sz w:val="32"/>
          <w:szCs w:val="32"/>
        </w:rPr>
        <w:t xml:space="preserve">zelf </w:t>
      </w:r>
      <w:r w:rsidRPr="00125859">
        <w:rPr>
          <w:rFonts w:asciiTheme="majorHAnsi" w:hAnsiTheme="majorHAnsi"/>
          <w:sz w:val="32"/>
          <w:szCs w:val="32"/>
        </w:rPr>
        <w:t>aan</w:t>
      </w:r>
      <w:r>
        <w:rPr>
          <w:rFonts w:asciiTheme="majorHAnsi" w:hAnsiTheme="majorHAnsi"/>
          <w:sz w:val="32"/>
          <w:szCs w:val="32"/>
        </w:rPr>
        <w:t xml:space="preserve"> en wat h</w:t>
      </w:r>
      <w:r w:rsidRPr="00125859">
        <w:rPr>
          <w:rFonts w:asciiTheme="majorHAnsi" w:hAnsiTheme="majorHAnsi"/>
          <w:sz w:val="32"/>
          <w:szCs w:val="32"/>
        </w:rPr>
        <w:t xml:space="preserve">eeft die ander aan jou? Kun je er </w:t>
      </w:r>
      <w:r>
        <w:rPr>
          <w:rFonts w:asciiTheme="majorHAnsi" w:hAnsiTheme="majorHAnsi"/>
          <w:sz w:val="32"/>
          <w:szCs w:val="32"/>
        </w:rPr>
        <w:t xml:space="preserve">voor de volle </w:t>
      </w:r>
      <w:r w:rsidRPr="00125859">
        <w:rPr>
          <w:rFonts w:asciiTheme="majorHAnsi" w:hAnsiTheme="majorHAnsi"/>
          <w:sz w:val="32"/>
          <w:szCs w:val="32"/>
        </w:rPr>
        <w:t>100% voor gaan</w:t>
      </w:r>
      <w:r>
        <w:rPr>
          <w:rFonts w:asciiTheme="majorHAnsi" w:hAnsiTheme="majorHAnsi"/>
          <w:sz w:val="32"/>
          <w:szCs w:val="32"/>
        </w:rPr>
        <w:t xml:space="preserve">? Want als je er niet volledig voor kunt gaan, dan verdoe </w:t>
      </w:r>
      <w:r w:rsidRPr="00125859">
        <w:rPr>
          <w:rFonts w:asciiTheme="majorHAnsi" w:hAnsiTheme="majorHAnsi"/>
          <w:sz w:val="32"/>
          <w:szCs w:val="32"/>
        </w:rPr>
        <w:t>je niet alleen je eigen tijd, maar ook die van de ander. Je voldoet niet aan verwachtingen, stelt teleur en iedereen was dus beter af geweest wanneer je ‘nee’ had gezegd in plaats van ‘ja’.</w:t>
      </w:r>
    </w:p>
    <w:p w14:paraId="1B7823F5" w14:textId="77777777" w:rsidR="00125859" w:rsidRDefault="00125859" w:rsidP="00125859">
      <w:pPr>
        <w:pStyle w:val="Lijstalinea"/>
        <w:rPr>
          <w:rFonts w:asciiTheme="majorHAnsi" w:hAnsiTheme="majorHAnsi"/>
          <w:sz w:val="32"/>
          <w:szCs w:val="32"/>
        </w:rPr>
      </w:pPr>
    </w:p>
    <w:p w14:paraId="6B0834BC" w14:textId="16A60606" w:rsidR="00125859" w:rsidRPr="000834F0" w:rsidRDefault="00125859" w:rsidP="00125859">
      <w:pPr>
        <w:pStyle w:val="Lijstalinea"/>
        <w:numPr>
          <w:ilvl w:val="0"/>
          <w:numId w:val="7"/>
        </w:numPr>
        <w:rPr>
          <w:rFonts w:asciiTheme="majorHAnsi" w:hAnsiTheme="majorHAnsi"/>
          <w:b/>
          <w:sz w:val="32"/>
          <w:szCs w:val="32"/>
        </w:rPr>
      </w:pPr>
      <w:r w:rsidRPr="000834F0">
        <w:rPr>
          <w:rFonts w:asciiTheme="majorHAnsi" w:hAnsiTheme="majorHAnsi"/>
          <w:b/>
          <w:sz w:val="32"/>
          <w:szCs w:val="32"/>
        </w:rPr>
        <w:t>Past het bij mijn doelen, mijn missie en mijn waarden?</w:t>
      </w:r>
    </w:p>
    <w:p w14:paraId="2C71C7F0" w14:textId="53987C42" w:rsidR="00125859" w:rsidRDefault="00125859" w:rsidP="00125859">
      <w:pPr>
        <w:pStyle w:val="Lijstalinea"/>
        <w:rPr>
          <w:rFonts w:asciiTheme="majorHAnsi" w:hAnsiTheme="majorHAnsi"/>
          <w:sz w:val="32"/>
          <w:szCs w:val="32"/>
        </w:rPr>
      </w:pPr>
      <w:r>
        <w:rPr>
          <w:rFonts w:asciiTheme="majorHAnsi" w:hAnsiTheme="majorHAnsi"/>
          <w:sz w:val="32"/>
          <w:szCs w:val="32"/>
        </w:rPr>
        <w:t xml:space="preserve">Als je helder hebt wat jouw doelen, missie en waarden zijn, dan kun je de vraag daaraan toetsen. Doe je dit samen met de mensen die je graag om je heen hebt? Leer je er iets van? </w:t>
      </w:r>
      <w:r w:rsidR="000834F0">
        <w:rPr>
          <w:rFonts w:asciiTheme="majorHAnsi" w:hAnsiTheme="majorHAnsi"/>
          <w:sz w:val="32"/>
          <w:szCs w:val="32"/>
        </w:rPr>
        <w:t>Past het bij jou? Kom jij er verder mee?</w:t>
      </w:r>
    </w:p>
    <w:p w14:paraId="7F0A9238" w14:textId="77777777" w:rsidR="000834F0" w:rsidRDefault="000834F0" w:rsidP="00125859">
      <w:pPr>
        <w:pStyle w:val="Lijstalinea"/>
        <w:rPr>
          <w:rFonts w:asciiTheme="majorHAnsi" w:hAnsiTheme="majorHAnsi"/>
          <w:sz w:val="32"/>
          <w:szCs w:val="32"/>
        </w:rPr>
      </w:pPr>
    </w:p>
    <w:p w14:paraId="1BA8C2D3" w14:textId="77777777" w:rsidR="000834F0" w:rsidRDefault="000834F0" w:rsidP="000834F0">
      <w:pPr>
        <w:rPr>
          <w:rFonts w:asciiTheme="majorHAnsi" w:hAnsiTheme="majorHAnsi"/>
          <w:sz w:val="32"/>
          <w:szCs w:val="32"/>
        </w:rPr>
      </w:pPr>
      <w:r>
        <w:rPr>
          <w:rFonts w:asciiTheme="majorHAnsi" w:hAnsiTheme="majorHAnsi"/>
          <w:sz w:val="32"/>
          <w:szCs w:val="32"/>
        </w:rPr>
        <w:t xml:space="preserve">En natuurlijk sluit je soms </w:t>
      </w:r>
      <w:r w:rsidRPr="000834F0">
        <w:rPr>
          <w:rFonts w:asciiTheme="majorHAnsi" w:hAnsiTheme="majorHAnsi"/>
          <w:b/>
          <w:sz w:val="32"/>
          <w:szCs w:val="32"/>
        </w:rPr>
        <w:t>sociale compromissen</w:t>
      </w:r>
      <w:r>
        <w:rPr>
          <w:rFonts w:asciiTheme="majorHAnsi" w:hAnsiTheme="majorHAnsi"/>
          <w:sz w:val="32"/>
          <w:szCs w:val="32"/>
        </w:rPr>
        <w:t xml:space="preserve">. </w:t>
      </w:r>
    </w:p>
    <w:p w14:paraId="1BE3CB04" w14:textId="3446C888" w:rsidR="000834F0" w:rsidRDefault="000834F0" w:rsidP="000834F0">
      <w:pPr>
        <w:rPr>
          <w:rFonts w:asciiTheme="majorHAnsi" w:hAnsiTheme="majorHAnsi"/>
          <w:sz w:val="32"/>
          <w:szCs w:val="32"/>
        </w:rPr>
      </w:pPr>
      <w:r>
        <w:rPr>
          <w:rFonts w:asciiTheme="majorHAnsi" w:hAnsiTheme="majorHAnsi"/>
          <w:sz w:val="32"/>
          <w:szCs w:val="32"/>
        </w:rPr>
        <w:t xml:space="preserve">Als jouw vriendin belt of je op haar zoontje wil passen, omdat ze heel erg omhoog zit, dan zeg je een keer ja. Ze moet alleen niet elke week bellen. </w:t>
      </w:r>
    </w:p>
    <w:p w14:paraId="01620953" w14:textId="1A87E5DF" w:rsidR="000834F0" w:rsidRDefault="000834F0" w:rsidP="000834F0">
      <w:pPr>
        <w:rPr>
          <w:rFonts w:asciiTheme="majorHAnsi" w:hAnsiTheme="majorHAnsi"/>
          <w:sz w:val="32"/>
          <w:szCs w:val="32"/>
        </w:rPr>
      </w:pPr>
      <w:r>
        <w:rPr>
          <w:rFonts w:asciiTheme="majorHAnsi" w:hAnsiTheme="majorHAnsi"/>
          <w:sz w:val="32"/>
          <w:szCs w:val="32"/>
        </w:rPr>
        <w:t>Als jouw collega vraagt haar te helpen die klus af te ronden, dan help je haar soms in je eigen tijd, omdat je collegialiteit belangrijk vindt. Het moet alleen geen wekelijks terugkerende issue worden.</w:t>
      </w:r>
    </w:p>
    <w:p w14:paraId="6A8A5508" w14:textId="77777777" w:rsidR="000834F0" w:rsidRDefault="000834F0" w:rsidP="000834F0">
      <w:pPr>
        <w:rPr>
          <w:rFonts w:asciiTheme="majorHAnsi" w:hAnsiTheme="majorHAnsi"/>
          <w:sz w:val="32"/>
          <w:szCs w:val="32"/>
        </w:rPr>
      </w:pPr>
    </w:p>
    <w:p w14:paraId="57ECF683" w14:textId="2E495EB8" w:rsidR="000834F0" w:rsidRPr="000834F0" w:rsidRDefault="000834F0" w:rsidP="000834F0">
      <w:pPr>
        <w:rPr>
          <w:rFonts w:asciiTheme="majorHAnsi" w:hAnsiTheme="majorHAnsi"/>
          <w:sz w:val="32"/>
          <w:szCs w:val="32"/>
        </w:rPr>
      </w:pPr>
      <w:r>
        <w:rPr>
          <w:rFonts w:asciiTheme="majorHAnsi" w:hAnsiTheme="majorHAnsi"/>
          <w:sz w:val="32"/>
          <w:szCs w:val="32"/>
        </w:rPr>
        <w:t>Bovenstaande drie vragen kunnen je helpen een beslissing te nemen bij grote en kleine issues. Een reünie organiseren kost veel tijd en energie, dan kunnen de vragen je helpen. Als jij denkt dat je de tijd hebt om je hieraan te verbinden, je dit samen doet met iemand waar je graag mee omgaat, je heel graag jouw oud studiegenoten weer wilt zien en organiseren echt jouw ding is, dan is het zeker een goed idee om “ja” te zeggen!</w:t>
      </w:r>
    </w:p>
    <w:p w14:paraId="496AF761" w14:textId="77777777" w:rsidR="0098044E" w:rsidRDefault="0098044E" w:rsidP="00B079BC">
      <w:pPr>
        <w:rPr>
          <w:rFonts w:asciiTheme="majorHAnsi" w:hAnsiTheme="majorHAnsi"/>
          <w:sz w:val="32"/>
          <w:szCs w:val="32"/>
        </w:rPr>
      </w:pPr>
    </w:p>
    <w:p w14:paraId="4FC397C7" w14:textId="5824803D" w:rsidR="000834F0" w:rsidRPr="00FF72A4" w:rsidRDefault="00FF72A4" w:rsidP="00B079BC">
      <w:pPr>
        <w:rPr>
          <w:rFonts w:asciiTheme="majorHAnsi" w:hAnsiTheme="majorHAnsi"/>
          <w:b/>
          <w:sz w:val="32"/>
          <w:szCs w:val="32"/>
        </w:rPr>
      </w:pPr>
      <w:r>
        <w:rPr>
          <w:rFonts w:asciiTheme="majorHAnsi" w:hAnsiTheme="majorHAnsi"/>
          <w:b/>
          <w:sz w:val="32"/>
          <w:szCs w:val="32"/>
        </w:rPr>
        <w:br w:type="column"/>
      </w:r>
      <w:r w:rsidR="000834F0" w:rsidRPr="00FF72A4">
        <w:rPr>
          <w:rFonts w:asciiTheme="majorHAnsi" w:hAnsiTheme="majorHAnsi"/>
          <w:b/>
          <w:sz w:val="32"/>
          <w:szCs w:val="32"/>
        </w:rPr>
        <w:t>Nee zeggen</w:t>
      </w:r>
      <w:r>
        <w:rPr>
          <w:rFonts w:asciiTheme="majorHAnsi" w:hAnsiTheme="majorHAnsi"/>
          <w:b/>
          <w:sz w:val="32"/>
          <w:szCs w:val="32"/>
        </w:rPr>
        <w:t xml:space="preserve"> </w:t>
      </w:r>
    </w:p>
    <w:p w14:paraId="1DA28C74" w14:textId="77777777" w:rsidR="000834F0" w:rsidRDefault="000834F0" w:rsidP="00B079BC">
      <w:pPr>
        <w:rPr>
          <w:rFonts w:asciiTheme="majorHAnsi" w:hAnsiTheme="majorHAnsi"/>
          <w:sz w:val="32"/>
          <w:szCs w:val="32"/>
        </w:rPr>
      </w:pPr>
    </w:p>
    <w:p w14:paraId="2A1A1ECF" w14:textId="52EABEB5" w:rsidR="000834F0" w:rsidRDefault="000834F0" w:rsidP="00B079BC">
      <w:pPr>
        <w:rPr>
          <w:rFonts w:asciiTheme="majorHAnsi" w:hAnsiTheme="majorHAnsi"/>
          <w:sz w:val="32"/>
          <w:szCs w:val="32"/>
        </w:rPr>
      </w:pPr>
      <w:r>
        <w:rPr>
          <w:rFonts w:asciiTheme="majorHAnsi" w:hAnsiTheme="majorHAnsi"/>
          <w:sz w:val="32"/>
          <w:szCs w:val="32"/>
        </w:rPr>
        <w:t>Als je besloten hebt om iets niet te doen, dus om “nee” te zeggen</w:t>
      </w:r>
      <w:r w:rsidR="00FF72A4">
        <w:rPr>
          <w:rFonts w:asciiTheme="majorHAnsi" w:hAnsiTheme="majorHAnsi"/>
          <w:sz w:val="32"/>
          <w:szCs w:val="32"/>
        </w:rPr>
        <w:t>, dan zul je dit moeten verwoorden. Hetzelfde geldt als er een grens overschreden wordt en je dit aan moet teven.</w:t>
      </w:r>
    </w:p>
    <w:p w14:paraId="594F5132" w14:textId="77777777" w:rsidR="00FF72A4" w:rsidRDefault="00FF72A4" w:rsidP="00B079BC">
      <w:pPr>
        <w:rPr>
          <w:rFonts w:asciiTheme="majorHAnsi" w:hAnsiTheme="majorHAnsi"/>
          <w:sz w:val="32"/>
          <w:szCs w:val="32"/>
        </w:rPr>
      </w:pPr>
    </w:p>
    <w:p w14:paraId="232B4287" w14:textId="77777777" w:rsidR="001B6F80" w:rsidRDefault="001B6F80" w:rsidP="00B079BC">
      <w:pPr>
        <w:rPr>
          <w:rFonts w:asciiTheme="majorHAnsi" w:hAnsiTheme="majorHAnsi"/>
          <w:sz w:val="32"/>
          <w:szCs w:val="32"/>
        </w:rPr>
      </w:pPr>
      <w:r>
        <w:rPr>
          <w:rFonts w:asciiTheme="majorHAnsi" w:hAnsiTheme="majorHAnsi"/>
          <w:sz w:val="32"/>
          <w:szCs w:val="32"/>
        </w:rPr>
        <w:t>NEE ZEGGEN IS GENOEG</w:t>
      </w:r>
    </w:p>
    <w:p w14:paraId="46EEF497" w14:textId="28EB5FF5" w:rsidR="001B6F80" w:rsidRDefault="001B6F80" w:rsidP="00B079BC">
      <w:pPr>
        <w:rPr>
          <w:rFonts w:asciiTheme="majorHAnsi" w:hAnsiTheme="majorHAnsi"/>
          <w:sz w:val="32"/>
          <w:szCs w:val="32"/>
        </w:rPr>
      </w:pPr>
      <w:r>
        <w:rPr>
          <w:rFonts w:asciiTheme="majorHAnsi" w:hAnsiTheme="majorHAnsi"/>
          <w:sz w:val="32"/>
          <w:szCs w:val="32"/>
        </w:rPr>
        <w:t xml:space="preserve">We voelen vaak de behoefte dingen uit te leggen, maar soms is </w:t>
      </w:r>
      <w:r w:rsidR="00BB139A">
        <w:rPr>
          <w:rFonts w:asciiTheme="majorHAnsi" w:hAnsiTheme="majorHAnsi"/>
          <w:sz w:val="32"/>
          <w:szCs w:val="32"/>
        </w:rPr>
        <w:t xml:space="preserve">alleen </w:t>
      </w:r>
      <w:r>
        <w:rPr>
          <w:rFonts w:asciiTheme="majorHAnsi" w:hAnsiTheme="majorHAnsi"/>
          <w:sz w:val="32"/>
          <w:szCs w:val="32"/>
        </w:rPr>
        <w:t xml:space="preserve">“nee” gewoon voldoende. </w:t>
      </w:r>
    </w:p>
    <w:p w14:paraId="6352CB03" w14:textId="77777777" w:rsidR="001B6F80" w:rsidRDefault="001B6F80" w:rsidP="00B079BC">
      <w:pPr>
        <w:rPr>
          <w:rFonts w:asciiTheme="majorHAnsi" w:hAnsiTheme="majorHAnsi"/>
          <w:sz w:val="32"/>
          <w:szCs w:val="32"/>
        </w:rPr>
      </w:pPr>
    </w:p>
    <w:p w14:paraId="16A9D111" w14:textId="4173207C" w:rsidR="001B6F80" w:rsidRDefault="001B6F80" w:rsidP="00B079BC">
      <w:pPr>
        <w:rPr>
          <w:rFonts w:asciiTheme="majorHAnsi" w:hAnsiTheme="majorHAnsi"/>
          <w:sz w:val="32"/>
          <w:szCs w:val="32"/>
        </w:rPr>
      </w:pPr>
      <w:r>
        <w:rPr>
          <w:rFonts w:asciiTheme="majorHAnsi" w:hAnsiTheme="majorHAnsi"/>
          <w:sz w:val="32"/>
          <w:szCs w:val="32"/>
        </w:rPr>
        <w:t xml:space="preserve">“Nee, ik kan niet” hoef je niet </w:t>
      </w:r>
      <w:r w:rsidR="00370840">
        <w:rPr>
          <w:rFonts w:asciiTheme="majorHAnsi" w:hAnsiTheme="majorHAnsi"/>
          <w:sz w:val="32"/>
          <w:szCs w:val="32"/>
        </w:rPr>
        <w:t xml:space="preserve">altijd </w:t>
      </w:r>
      <w:r>
        <w:rPr>
          <w:rFonts w:asciiTheme="majorHAnsi" w:hAnsiTheme="majorHAnsi"/>
          <w:sz w:val="32"/>
          <w:szCs w:val="32"/>
        </w:rPr>
        <w:t xml:space="preserve">verder uit te leggen. Je bent de ander geen uitleg verschuldigd wat je wel gaat doen. </w:t>
      </w:r>
    </w:p>
    <w:p w14:paraId="1C532A3E" w14:textId="77777777" w:rsidR="00BB139A" w:rsidRDefault="00BB139A" w:rsidP="00B079BC">
      <w:pPr>
        <w:rPr>
          <w:rFonts w:asciiTheme="majorHAnsi" w:hAnsiTheme="majorHAnsi"/>
          <w:sz w:val="32"/>
          <w:szCs w:val="32"/>
        </w:rPr>
      </w:pPr>
    </w:p>
    <w:p w14:paraId="79CB3A4A" w14:textId="77777777" w:rsidR="00370840" w:rsidRDefault="00370840" w:rsidP="00B079BC">
      <w:pPr>
        <w:rPr>
          <w:rFonts w:asciiTheme="majorHAnsi" w:hAnsiTheme="majorHAnsi"/>
          <w:sz w:val="32"/>
          <w:szCs w:val="32"/>
        </w:rPr>
      </w:pPr>
      <w:r>
        <w:rPr>
          <w:rFonts w:asciiTheme="majorHAnsi" w:hAnsiTheme="majorHAnsi"/>
          <w:sz w:val="32"/>
          <w:szCs w:val="32"/>
        </w:rPr>
        <w:t>Dit werkt prima op je werk of op school als iemand je een klusje in de schoenen probeert te schuiven.</w:t>
      </w:r>
    </w:p>
    <w:p w14:paraId="78B20704" w14:textId="5DD6D077" w:rsidR="00370840" w:rsidRDefault="00370840" w:rsidP="00B079BC">
      <w:pPr>
        <w:rPr>
          <w:rFonts w:asciiTheme="majorHAnsi" w:hAnsiTheme="majorHAnsi"/>
          <w:sz w:val="32"/>
          <w:szCs w:val="32"/>
        </w:rPr>
      </w:pPr>
      <w:r>
        <w:rPr>
          <w:rFonts w:asciiTheme="majorHAnsi" w:hAnsiTheme="majorHAnsi"/>
          <w:sz w:val="32"/>
          <w:szCs w:val="32"/>
        </w:rPr>
        <w:t>Als iemand dichter bij je staat, zoals een goede vriendin of familie, is het niet altijd prettig of aardig om alleen Nee te zeggen.</w:t>
      </w:r>
    </w:p>
    <w:p w14:paraId="5E1B65A8" w14:textId="77777777" w:rsidR="00370840" w:rsidRDefault="00370840" w:rsidP="00B079BC">
      <w:pPr>
        <w:rPr>
          <w:rFonts w:asciiTheme="majorHAnsi" w:hAnsiTheme="majorHAnsi"/>
          <w:sz w:val="32"/>
          <w:szCs w:val="32"/>
        </w:rPr>
      </w:pPr>
    </w:p>
    <w:p w14:paraId="15084391" w14:textId="77777777" w:rsidR="00370840" w:rsidRDefault="00370840" w:rsidP="00B079BC">
      <w:pPr>
        <w:rPr>
          <w:rFonts w:asciiTheme="majorHAnsi" w:hAnsiTheme="majorHAnsi"/>
          <w:sz w:val="32"/>
          <w:szCs w:val="32"/>
        </w:rPr>
      </w:pPr>
      <w:r>
        <w:rPr>
          <w:rFonts w:asciiTheme="majorHAnsi" w:hAnsiTheme="majorHAnsi"/>
          <w:sz w:val="32"/>
          <w:szCs w:val="32"/>
        </w:rPr>
        <w:t>Dan i</w:t>
      </w:r>
      <w:r w:rsidR="00BB139A">
        <w:rPr>
          <w:rFonts w:asciiTheme="majorHAnsi" w:hAnsiTheme="majorHAnsi"/>
          <w:sz w:val="32"/>
          <w:szCs w:val="32"/>
        </w:rPr>
        <w:t>s het vaak het prettigst grenzen aan te geven via een</w:t>
      </w:r>
    </w:p>
    <w:p w14:paraId="3D885056" w14:textId="30CD2D73" w:rsidR="00BB139A" w:rsidRDefault="00BB139A" w:rsidP="00B079BC">
      <w:pPr>
        <w:rPr>
          <w:rFonts w:asciiTheme="majorHAnsi" w:hAnsiTheme="majorHAnsi"/>
          <w:sz w:val="32"/>
          <w:szCs w:val="32"/>
        </w:rPr>
      </w:pPr>
      <w:r>
        <w:rPr>
          <w:rFonts w:asciiTheme="majorHAnsi" w:hAnsiTheme="majorHAnsi"/>
          <w:sz w:val="32"/>
          <w:szCs w:val="32"/>
        </w:rPr>
        <w:t>IK-BOODSCHAP.</w:t>
      </w:r>
    </w:p>
    <w:p w14:paraId="68CCFEA3" w14:textId="77777777" w:rsidR="00BB139A" w:rsidRDefault="00BB139A" w:rsidP="00B079BC">
      <w:pPr>
        <w:rPr>
          <w:rFonts w:asciiTheme="majorHAnsi" w:hAnsiTheme="majorHAnsi"/>
          <w:sz w:val="32"/>
          <w:szCs w:val="32"/>
        </w:rPr>
      </w:pPr>
    </w:p>
    <w:p w14:paraId="48064A7A" w14:textId="6B290026" w:rsidR="00FF72A4" w:rsidRPr="00FF72A4" w:rsidRDefault="00FF72A4" w:rsidP="00FF72A4">
      <w:pPr>
        <w:pStyle w:val="Lijstalinea"/>
        <w:numPr>
          <w:ilvl w:val="0"/>
          <w:numId w:val="8"/>
        </w:numPr>
        <w:rPr>
          <w:rFonts w:asciiTheme="majorHAnsi" w:hAnsiTheme="majorHAnsi"/>
          <w:sz w:val="32"/>
          <w:szCs w:val="32"/>
        </w:rPr>
      </w:pPr>
      <w:r w:rsidRPr="00FF72A4">
        <w:rPr>
          <w:rFonts w:asciiTheme="majorHAnsi" w:hAnsiTheme="majorHAnsi"/>
          <w:sz w:val="32"/>
          <w:szCs w:val="32"/>
        </w:rPr>
        <w:t>Geef via een IK-BOODSCHAP aan wat je ervaart. Dus bijvoorbeeld “ik hoor”, “ik denk”, “ik merk”.</w:t>
      </w:r>
    </w:p>
    <w:p w14:paraId="05AFAE7B" w14:textId="5E568FD6" w:rsidR="00FF72A4" w:rsidRDefault="00FF72A4" w:rsidP="00FF72A4">
      <w:pPr>
        <w:pStyle w:val="Lijstalinea"/>
        <w:numPr>
          <w:ilvl w:val="0"/>
          <w:numId w:val="8"/>
        </w:numPr>
        <w:rPr>
          <w:rFonts w:asciiTheme="majorHAnsi" w:hAnsiTheme="majorHAnsi"/>
          <w:sz w:val="32"/>
          <w:szCs w:val="32"/>
        </w:rPr>
      </w:pPr>
      <w:r>
        <w:rPr>
          <w:rFonts w:asciiTheme="majorHAnsi" w:hAnsiTheme="majorHAnsi"/>
          <w:sz w:val="32"/>
          <w:szCs w:val="32"/>
        </w:rPr>
        <w:t>GRENS aangeven</w:t>
      </w:r>
    </w:p>
    <w:p w14:paraId="12E7B6A5" w14:textId="77777777" w:rsidR="00FF72A4" w:rsidRDefault="00FF72A4" w:rsidP="00FF72A4">
      <w:pPr>
        <w:rPr>
          <w:rFonts w:asciiTheme="majorHAnsi" w:hAnsiTheme="majorHAnsi"/>
          <w:sz w:val="32"/>
          <w:szCs w:val="32"/>
        </w:rPr>
      </w:pPr>
    </w:p>
    <w:p w14:paraId="35748B97" w14:textId="0DF926F0" w:rsidR="00FF72A4" w:rsidRPr="00C9098E" w:rsidRDefault="001B6F80" w:rsidP="00FF72A4">
      <w:pPr>
        <w:rPr>
          <w:rFonts w:asciiTheme="majorHAnsi" w:hAnsiTheme="majorHAnsi"/>
          <w:b/>
          <w:sz w:val="32"/>
          <w:szCs w:val="32"/>
        </w:rPr>
      </w:pPr>
      <w:r w:rsidRPr="00C9098E">
        <w:rPr>
          <w:rFonts w:asciiTheme="majorHAnsi" w:hAnsiTheme="majorHAnsi"/>
          <w:b/>
          <w:sz w:val="32"/>
          <w:szCs w:val="32"/>
        </w:rPr>
        <w:t>Een voorbeeld</w:t>
      </w:r>
    </w:p>
    <w:p w14:paraId="2AAB701F" w14:textId="15C80B39" w:rsidR="001B6F80" w:rsidRDefault="001B6F80" w:rsidP="00FF72A4">
      <w:pPr>
        <w:rPr>
          <w:rFonts w:asciiTheme="majorHAnsi" w:hAnsiTheme="majorHAnsi"/>
          <w:sz w:val="32"/>
          <w:szCs w:val="32"/>
        </w:rPr>
      </w:pPr>
      <w:r>
        <w:rPr>
          <w:rFonts w:asciiTheme="majorHAnsi" w:hAnsiTheme="majorHAnsi"/>
          <w:sz w:val="32"/>
          <w:szCs w:val="32"/>
        </w:rPr>
        <w:t xml:space="preserve">Je collega vraagt je een cliënt van haar over te nemen. Jij bent al heel druk en het zou je stress en overwerk opleveren als je dit zou doen. </w:t>
      </w:r>
    </w:p>
    <w:p w14:paraId="7048A5F3" w14:textId="77777777" w:rsidR="004D663D" w:rsidRDefault="004D663D" w:rsidP="00FF72A4">
      <w:pPr>
        <w:rPr>
          <w:rFonts w:asciiTheme="majorHAnsi" w:hAnsiTheme="majorHAnsi"/>
          <w:sz w:val="32"/>
          <w:szCs w:val="32"/>
        </w:rPr>
      </w:pPr>
    </w:p>
    <w:p w14:paraId="2E134215" w14:textId="33C69EB0" w:rsidR="004D663D" w:rsidRDefault="004D663D" w:rsidP="00FF72A4">
      <w:pPr>
        <w:rPr>
          <w:rFonts w:asciiTheme="majorHAnsi" w:hAnsiTheme="majorHAnsi"/>
          <w:sz w:val="32"/>
          <w:szCs w:val="32"/>
        </w:rPr>
      </w:pPr>
      <w:r>
        <w:rPr>
          <w:rFonts w:asciiTheme="majorHAnsi" w:hAnsiTheme="majorHAnsi"/>
          <w:sz w:val="32"/>
          <w:szCs w:val="32"/>
        </w:rPr>
        <w:t>Alleen “Nee, dat lukt mij niet” zou genoeg zijn.</w:t>
      </w:r>
    </w:p>
    <w:p w14:paraId="28CBF6C5" w14:textId="77777777" w:rsidR="004D663D" w:rsidRDefault="004D663D" w:rsidP="00FF72A4">
      <w:pPr>
        <w:rPr>
          <w:rFonts w:asciiTheme="majorHAnsi" w:hAnsiTheme="majorHAnsi"/>
          <w:sz w:val="32"/>
          <w:szCs w:val="32"/>
        </w:rPr>
      </w:pPr>
    </w:p>
    <w:p w14:paraId="3F9B67E4" w14:textId="658CC742" w:rsidR="001B6F80" w:rsidRDefault="00420200" w:rsidP="00FF72A4">
      <w:pPr>
        <w:rPr>
          <w:rFonts w:asciiTheme="majorHAnsi" w:hAnsiTheme="majorHAnsi"/>
          <w:sz w:val="32"/>
          <w:szCs w:val="32"/>
        </w:rPr>
      </w:pPr>
      <w:r>
        <w:rPr>
          <w:rFonts w:asciiTheme="majorHAnsi" w:hAnsiTheme="majorHAnsi"/>
          <w:sz w:val="32"/>
          <w:szCs w:val="32"/>
        </w:rPr>
        <w:br w:type="column"/>
      </w:r>
      <w:r w:rsidR="001B6F80">
        <w:rPr>
          <w:rFonts w:asciiTheme="majorHAnsi" w:hAnsiTheme="majorHAnsi"/>
          <w:sz w:val="32"/>
          <w:szCs w:val="32"/>
        </w:rPr>
        <w:t xml:space="preserve">Via </w:t>
      </w:r>
      <w:r w:rsidR="00BB139A">
        <w:rPr>
          <w:rFonts w:asciiTheme="majorHAnsi" w:hAnsiTheme="majorHAnsi"/>
          <w:sz w:val="32"/>
          <w:szCs w:val="32"/>
        </w:rPr>
        <w:t>IK-boodschappen zou je dit</w:t>
      </w:r>
      <w:r w:rsidR="001B6F80">
        <w:rPr>
          <w:rFonts w:asciiTheme="majorHAnsi" w:hAnsiTheme="majorHAnsi"/>
          <w:sz w:val="32"/>
          <w:szCs w:val="32"/>
        </w:rPr>
        <w:t xml:space="preserve"> als volgt kunnen verwoorden:</w:t>
      </w:r>
    </w:p>
    <w:p w14:paraId="04D9A0D0" w14:textId="60B570C0" w:rsidR="001B6F80" w:rsidRPr="001B6F80" w:rsidRDefault="001B6F80" w:rsidP="001B6F80">
      <w:pPr>
        <w:pStyle w:val="Lijstalinea"/>
        <w:numPr>
          <w:ilvl w:val="0"/>
          <w:numId w:val="9"/>
        </w:numPr>
        <w:rPr>
          <w:rFonts w:asciiTheme="majorHAnsi" w:hAnsiTheme="majorHAnsi"/>
          <w:sz w:val="32"/>
          <w:szCs w:val="32"/>
        </w:rPr>
      </w:pPr>
      <w:r w:rsidRPr="001B6F80">
        <w:rPr>
          <w:rFonts w:asciiTheme="majorHAnsi" w:hAnsiTheme="majorHAnsi"/>
          <w:sz w:val="32"/>
          <w:szCs w:val="32"/>
        </w:rPr>
        <w:t xml:space="preserve">Ik hoor dat je graag mijn hulp </w:t>
      </w:r>
      <w:r w:rsidR="00BB139A">
        <w:rPr>
          <w:rFonts w:asciiTheme="majorHAnsi" w:hAnsiTheme="majorHAnsi"/>
          <w:sz w:val="32"/>
          <w:szCs w:val="32"/>
        </w:rPr>
        <w:t xml:space="preserve">zou </w:t>
      </w:r>
      <w:r w:rsidRPr="001B6F80">
        <w:rPr>
          <w:rFonts w:asciiTheme="majorHAnsi" w:hAnsiTheme="majorHAnsi"/>
          <w:sz w:val="32"/>
          <w:szCs w:val="32"/>
        </w:rPr>
        <w:t>wil</w:t>
      </w:r>
      <w:r w:rsidR="00BB139A">
        <w:rPr>
          <w:rFonts w:asciiTheme="majorHAnsi" w:hAnsiTheme="majorHAnsi"/>
          <w:sz w:val="32"/>
          <w:szCs w:val="32"/>
        </w:rPr>
        <w:t>len</w:t>
      </w:r>
      <w:r w:rsidRPr="001B6F80">
        <w:rPr>
          <w:rFonts w:asciiTheme="majorHAnsi" w:hAnsiTheme="majorHAnsi"/>
          <w:sz w:val="32"/>
          <w:szCs w:val="32"/>
        </w:rPr>
        <w:t xml:space="preserve"> </w:t>
      </w:r>
    </w:p>
    <w:p w14:paraId="2A8A3EAE" w14:textId="1433E898" w:rsidR="001B6F80" w:rsidRDefault="00BB139A" w:rsidP="001B6F80">
      <w:pPr>
        <w:pStyle w:val="Lijstalinea"/>
        <w:numPr>
          <w:ilvl w:val="0"/>
          <w:numId w:val="9"/>
        </w:numPr>
        <w:rPr>
          <w:rFonts w:asciiTheme="majorHAnsi" w:hAnsiTheme="majorHAnsi"/>
          <w:sz w:val="32"/>
          <w:szCs w:val="32"/>
        </w:rPr>
      </w:pPr>
      <w:r>
        <w:rPr>
          <w:rFonts w:asciiTheme="majorHAnsi" w:hAnsiTheme="majorHAnsi"/>
          <w:sz w:val="32"/>
          <w:szCs w:val="32"/>
        </w:rPr>
        <w:t>Ik merk dat het mij stress op zou leveren, omdat ik het zelf ook erg druk heb. Ik hoop dat je een andere oplossing kunt bedenken.</w:t>
      </w:r>
    </w:p>
    <w:p w14:paraId="107367FF" w14:textId="77777777" w:rsidR="00BB139A" w:rsidRDefault="00BB139A" w:rsidP="00BB139A">
      <w:pPr>
        <w:rPr>
          <w:rFonts w:asciiTheme="majorHAnsi" w:hAnsiTheme="majorHAnsi"/>
          <w:sz w:val="32"/>
          <w:szCs w:val="32"/>
        </w:rPr>
      </w:pPr>
    </w:p>
    <w:p w14:paraId="2075D2BB" w14:textId="070D76E6" w:rsidR="00BB139A" w:rsidRPr="0055560D" w:rsidRDefault="005F3878" w:rsidP="00BB139A">
      <w:pPr>
        <w:rPr>
          <w:rFonts w:asciiTheme="majorHAnsi" w:hAnsiTheme="majorHAnsi"/>
          <w:b/>
          <w:sz w:val="32"/>
          <w:szCs w:val="32"/>
        </w:rPr>
      </w:pPr>
      <w:r w:rsidRPr="0055560D">
        <w:rPr>
          <w:rFonts w:asciiTheme="majorHAnsi" w:hAnsiTheme="majorHAnsi"/>
          <w:b/>
          <w:sz w:val="32"/>
          <w:szCs w:val="32"/>
        </w:rPr>
        <w:t>Een persoonlijk</w:t>
      </w:r>
      <w:r w:rsidR="00BB139A" w:rsidRPr="0055560D">
        <w:rPr>
          <w:rFonts w:asciiTheme="majorHAnsi" w:hAnsiTheme="majorHAnsi"/>
          <w:b/>
          <w:sz w:val="32"/>
          <w:szCs w:val="32"/>
        </w:rPr>
        <w:t xml:space="preserve"> voorbeeld</w:t>
      </w:r>
    </w:p>
    <w:p w14:paraId="632220C8" w14:textId="46656467" w:rsidR="00BB139A" w:rsidRDefault="00BB139A" w:rsidP="00BB139A">
      <w:pPr>
        <w:rPr>
          <w:rFonts w:asciiTheme="majorHAnsi" w:hAnsiTheme="majorHAnsi"/>
          <w:sz w:val="32"/>
          <w:szCs w:val="32"/>
        </w:rPr>
      </w:pPr>
      <w:r>
        <w:rPr>
          <w:rFonts w:asciiTheme="majorHAnsi" w:hAnsiTheme="majorHAnsi"/>
          <w:sz w:val="32"/>
          <w:szCs w:val="32"/>
        </w:rPr>
        <w:t xml:space="preserve">Vriendinnen vragen </w:t>
      </w:r>
      <w:r w:rsidR="005F3878">
        <w:rPr>
          <w:rFonts w:asciiTheme="majorHAnsi" w:hAnsiTheme="majorHAnsi"/>
          <w:sz w:val="32"/>
          <w:szCs w:val="32"/>
        </w:rPr>
        <w:t xml:space="preserve">mij </w:t>
      </w:r>
      <w:r>
        <w:rPr>
          <w:rFonts w:asciiTheme="majorHAnsi" w:hAnsiTheme="majorHAnsi"/>
          <w:sz w:val="32"/>
          <w:szCs w:val="32"/>
        </w:rPr>
        <w:t xml:space="preserve">om </w:t>
      </w:r>
      <w:r w:rsidR="005F3878">
        <w:rPr>
          <w:rFonts w:asciiTheme="majorHAnsi" w:hAnsiTheme="majorHAnsi"/>
          <w:sz w:val="32"/>
          <w:szCs w:val="32"/>
        </w:rPr>
        <w:t xml:space="preserve">mee te gaan met </w:t>
      </w:r>
      <w:r>
        <w:rPr>
          <w:rFonts w:asciiTheme="majorHAnsi" w:hAnsiTheme="majorHAnsi"/>
          <w:sz w:val="32"/>
          <w:szCs w:val="32"/>
        </w:rPr>
        <w:t>een avondje stappen</w:t>
      </w:r>
      <w:r w:rsidR="004D663D">
        <w:rPr>
          <w:rFonts w:asciiTheme="majorHAnsi" w:hAnsiTheme="majorHAnsi"/>
          <w:sz w:val="32"/>
          <w:szCs w:val="32"/>
        </w:rPr>
        <w:t xml:space="preserve">. </w:t>
      </w:r>
      <w:r w:rsidR="005F3878">
        <w:rPr>
          <w:rFonts w:asciiTheme="majorHAnsi" w:hAnsiTheme="majorHAnsi"/>
          <w:sz w:val="32"/>
          <w:szCs w:val="32"/>
        </w:rPr>
        <w:t xml:space="preserve">Ik ken de verhalen, ze zijn vaak pas tussen 3 en 5 uur ’s nachts weer thuis. </w:t>
      </w:r>
      <w:r w:rsidR="004D663D">
        <w:rPr>
          <w:rFonts w:asciiTheme="majorHAnsi" w:hAnsiTheme="majorHAnsi"/>
          <w:sz w:val="32"/>
          <w:szCs w:val="32"/>
        </w:rPr>
        <w:t xml:space="preserve">Als hooggevoelig persoon </w:t>
      </w:r>
      <w:r w:rsidR="005F3878">
        <w:rPr>
          <w:rFonts w:asciiTheme="majorHAnsi" w:hAnsiTheme="majorHAnsi"/>
          <w:sz w:val="32"/>
          <w:szCs w:val="32"/>
        </w:rPr>
        <w:t>weet ik ook dat ik na een avondje stappen heel moeilijk in slaap val, want ik kan slecht tegen de prikkels van veel geluid, veel lichtflitsen en veel mensen. Uit ervaring weet ik dat ik er dagen brak van zal zijn. Ik heb het er niet voor over</w:t>
      </w:r>
      <w:r w:rsidR="00370840">
        <w:rPr>
          <w:rFonts w:asciiTheme="majorHAnsi" w:hAnsiTheme="majorHAnsi"/>
          <w:sz w:val="32"/>
          <w:szCs w:val="32"/>
        </w:rPr>
        <w:t>, wat het mij oplevert weegt niet op tegen wat het mij kost</w:t>
      </w:r>
      <w:r w:rsidR="005F3878">
        <w:rPr>
          <w:rFonts w:asciiTheme="majorHAnsi" w:hAnsiTheme="majorHAnsi"/>
          <w:sz w:val="32"/>
          <w:szCs w:val="32"/>
        </w:rPr>
        <w:t xml:space="preserve">. Samen uit eten </w:t>
      </w:r>
      <w:r w:rsidR="00370840">
        <w:rPr>
          <w:rFonts w:asciiTheme="majorHAnsi" w:hAnsiTheme="majorHAnsi"/>
          <w:sz w:val="32"/>
          <w:szCs w:val="32"/>
        </w:rPr>
        <w:t xml:space="preserve">gaan </w:t>
      </w:r>
      <w:r w:rsidR="005F3878">
        <w:rPr>
          <w:rFonts w:asciiTheme="majorHAnsi" w:hAnsiTheme="majorHAnsi"/>
          <w:sz w:val="32"/>
          <w:szCs w:val="32"/>
        </w:rPr>
        <w:t>en uiterlijk 12 uur weer thuis vind ik erg leuk, tot diep in de nacht een café of discotheek in gaan niet (meer).</w:t>
      </w:r>
    </w:p>
    <w:p w14:paraId="3D67013E" w14:textId="77777777" w:rsidR="005F3878" w:rsidRDefault="005F3878" w:rsidP="00BB139A">
      <w:pPr>
        <w:rPr>
          <w:rFonts w:asciiTheme="majorHAnsi" w:hAnsiTheme="majorHAnsi"/>
          <w:sz w:val="32"/>
          <w:szCs w:val="32"/>
        </w:rPr>
      </w:pPr>
    </w:p>
    <w:p w14:paraId="33A7765A" w14:textId="02530307" w:rsidR="005F3878" w:rsidRDefault="005F3878" w:rsidP="00BB139A">
      <w:pPr>
        <w:rPr>
          <w:rFonts w:asciiTheme="majorHAnsi" w:hAnsiTheme="majorHAnsi"/>
          <w:sz w:val="32"/>
          <w:szCs w:val="32"/>
        </w:rPr>
      </w:pPr>
      <w:r>
        <w:rPr>
          <w:rFonts w:asciiTheme="majorHAnsi" w:hAnsiTheme="majorHAnsi"/>
          <w:sz w:val="32"/>
          <w:szCs w:val="32"/>
        </w:rPr>
        <w:t xml:space="preserve">En dus reageer ik “Wat leuk dat jullie aan mij denken! Toch ga ik niet mee, want ik kan heel slecht tegen die prikkels”. </w:t>
      </w:r>
    </w:p>
    <w:p w14:paraId="5AFBA0C1" w14:textId="77777777" w:rsidR="005F3878" w:rsidRDefault="005F3878" w:rsidP="00BB139A">
      <w:pPr>
        <w:rPr>
          <w:rFonts w:asciiTheme="majorHAnsi" w:hAnsiTheme="majorHAnsi"/>
          <w:sz w:val="32"/>
          <w:szCs w:val="32"/>
        </w:rPr>
      </w:pPr>
    </w:p>
    <w:p w14:paraId="45A7E122" w14:textId="5474BB08" w:rsidR="005F3878" w:rsidRDefault="005F3878" w:rsidP="00BB139A">
      <w:pPr>
        <w:rPr>
          <w:rFonts w:asciiTheme="majorHAnsi" w:hAnsiTheme="majorHAnsi"/>
          <w:sz w:val="32"/>
          <w:szCs w:val="32"/>
        </w:rPr>
      </w:pPr>
      <w:r>
        <w:rPr>
          <w:rFonts w:asciiTheme="majorHAnsi" w:hAnsiTheme="majorHAnsi"/>
          <w:sz w:val="32"/>
          <w:szCs w:val="32"/>
        </w:rPr>
        <w:t xml:space="preserve">Hiermee geef ik aan dat ik het waardeer dat ze aan mij denken en zeg ik toch nee. </w:t>
      </w:r>
    </w:p>
    <w:p w14:paraId="1E406C08" w14:textId="77777777" w:rsidR="00370840" w:rsidRDefault="00370840" w:rsidP="00BB139A">
      <w:pPr>
        <w:rPr>
          <w:rFonts w:asciiTheme="majorHAnsi" w:hAnsiTheme="majorHAnsi"/>
          <w:sz w:val="32"/>
          <w:szCs w:val="32"/>
        </w:rPr>
      </w:pPr>
    </w:p>
    <w:p w14:paraId="287D2741" w14:textId="2D8AD0A5" w:rsidR="00370840" w:rsidRPr="00BB139A" w:rsidRDefault="00370840" w:rsidP="00BB139A">
      <w:pPr>
        <w:rPr>
          <w:rFonts w:asciiTheme="majorHAnsi" w:hAnsiTheme="majorHAnsi"/>
          <w:sz w:val="32"/>
          <w:szCs w:val="32"/>
        </w:rPr>
      </w:pPr>
      <w:r>
        <w:rPr>
          <w:rFonts w:asciiTheme="majorHAnsi" w:hAnsiTheme="majorHAnsi"/>
          <w:sz w:val="32"/>
          <w:szCs w:val="32"/>
        </w:rPr>
        <w:t>Met deze vriendinnen heb ik al regelmatig eetafspraken. Als dat niet zo was geweest had ik kunnen zeggen “Wat leuk dat jullie aan mij denken! Stappen is voor mij teveel prikkels en in combinatie met dat het heel laat wordt vraagt het teveel van mij. Ik zou het wel heel leuk vinden om een keer samen te gaan eten.”</w:t>
      </w:r>
    </w:p>
    <w:p w14:paraId="5A693A3B" w14:textId="77777777" w:rsidR="00BB139A" w:rsidRDefault="00BB139A" w:rsidP="00BB139A">
      <w:pPr>
        <w:rPr>
          <w:rFonts w:asciiTheme="majorHAnsi" w:hAnsiTheme="majorHAnsi"/>
          <w:sz w:val="32"/>
          <w:szCs w:val="32"/>
        </w:rPr>
      </w:pPr>
    </w:p>
    <w:p w14:paraId="6304257D" w14:textId="64C51A7F" w:rsidR="00BB139A" w:rsidRPr="00BB139A" w:rsidRDefault="00C9098E" w:rsidP="00BB139A">
      <w:pPr>
        <w:rPr>
          <w:rFonts w:asciiTheme="majorHAnsi" w:hAnsiTheme="majorHAnsi"/>
          <w:sz w:val="32"/>
          <w:szCs w:val="32"/>
        </w:rPr>
      </w:pPr>
      <w:r>
        <w:rPr>
          <w:rFonts w:asciiTheme="majorHAnsi" w:hAnsiTheme="majorHAnsi"/>
          <w:sz w:val="32"/>
          <w:szCs w:val="32"/>
        </w:rPr>
        <w:br w:type="column"/>
      </w:r>
      <w:r w:rsidR="00BB139A" w:rsidRPr="00BB139A">
        <w:rPr>
          <w:rFonts w:asciiTheme="majorHAnsi" w:hAnsiTheme="majorHAnsi"/>
          <w:sz w:val="32"/>
          <w:szCs w:val="32"/>
        </w:rPr>
        <w:t>ALS EEN VRAAG JE OVERVALT, KUN JE ALTIJD AANGEVEN DAT JE ER EVEN OVER NADENKT EN JE ER LATER OP TERUG KOMT.</w:t>
      </w:r>
    </w:p>
    <w:p w14:paraId="6612E254" w14:textId="77777777" w:rsidR="00BB139A" w:rsidRDefault="00BB139A" w:rsidP="00BB139A">
      <w:pPr>
        <w:rPr>
          <w:rFonts w:asciiTheme="majorHAnsi" w:hAnsiTheme="majorHAnsi"/>
          <w:sz w:val="32"/>
          <w:szCs w:val="32"/>
        </w:rPr>
      </w:pPr>
    </w:p>
    <w:p w14:paraId="3AC9A8F2" w14:textId="197DAB5C" w:rsidR="00370840" w:rsidRDefault="00370840" w:rsidP="00BB139A">
      <w:pPr>
        <w:rPr>
          <w:rFonts w:asciiTheme="majorHAnsi" w:hAnsiTheme="majorHAnsi"/>
          <w:sz w:val="32"/>
          <w:szCs w:val="32"/>
        </w:rPr>
      </w:pPr>
      <w:r>
        <w:rPr>
          <w:rFonts w:asciiTheme="majorHAnsi" w:hAnsiTheme="majorHAnsi"/>
          <w:sz w:val="32"/>
          <w:szCs w:val="32"/>
        </w:rPr>
        <w:t xml:space="preserve">Vaak voel je je voor het blok gezet bij een vraag of verzoek en dan ga je achteraf zitten balen of piekeren over je reactie. Als je direct voelt “wil ik dit wel?” en je kunt het niet direct verwoorden, vraag dan of je er later even op terug mag komen. Ook dit kun je in een IK-BOODSCHAP doen. “Het overvalt mij, ik wil er graag even over nadenken en dan kom ik er bij je op terug” of “ik voel dat ik twijfel, ik wil er graag even over nadenken”. </w:t>
      </w:r>
    </w:p>
    <w:p w14:paraId="5059A0E1" w14:textId="77777777" w:rsidR="00370840" w:rsidRDefault="00370840" w:rsidP="00BB139A">
      <w:pPr>
        <w:rPr>
          <w:rFonts w:asciiTheme="majorHAnsi" w:hAnsiTheme="majorHAnsi"/>
          <w:sz w:val="32"/>
          <w:szCs w:val="32"/>
        </w:rPr>
      </w:pPr>
    </w:p>
    <w:p w14:paraId="0B587CF4" w14:textId="0D7BB068" w:rsidR="00CB3D6A" w:rsidRPr="00C11F70" w:rsidRDefault="00CB3D6A" w:rsidP="00BB139A">
      <w:pPr>
        <w:rPr>
          <w:rFonts w:asciiTheme="majorHAnsi" w:hAnsiTheme="majorHAnsi"/>
          <w:b/>
          <w:sz w:val="32"/>
          <w:szCs w:val="32"/>
        </w:rPr>
      </w:pPr>
      <w:r w:rsidRPr="00C11F70">
        <w:rPr>
          <w:rFonts w:asciiTheme="majorHAnsi" w:hAnsiTheme="majorHAnsi"/>
          <w:b/>
          <w:sz w:val="32"/>
          <w:szCs w:val="32"/>
        </w:rPr>
        <w:t>Grenzen aangeven</w:t>
      </w:r>
    </w:p>
    <w:p w14:paraId="5CBE597B" w14:textId="77777777" w:rsidR="00CB3D6A" w:rsidRDefault="00CB3D6A" w:rsidP="00BB139A">
      <w:pPr>
        <w:rPr>
          <w:rFonts w:asciiTheme="majorHAnsi" w:hAnsiTheme="majorHAnsi"/>
          <w:sz w:val="32"/>
          <w:szCs w:val="32"/>
        </w:rPr>
      </w:pPr>
    </w:p>
    <w:p w14:paraId="5D2B4EC3" w14:textId="68B4D415" w:rsidR="00CB3D6A" w:rsidRDefault="00CB3D6A" w:rsidP="00BB139A">
      <w:pPr>
        <w:rPr>
          <w:rFonts w:asciiTheme="majorHAnsi" w:hAnsiTheme="majorHAnsi"/>
          <w:sz w:val="32"/>
          <w:szCs w:val="32"/>
        </w:rPr>
      </w:pPr>
      <w:r>
        <w:rPr>
          <w:rFonts w:asciiTheme="majorHAnsi" w:hAnsiTheme="majorHAnsi"/>
          <w:sz w:val="32"/>
          <w:szCs w:val="32"/>
        </w:rPr>
        <w:t>Soms gebeurt er iets dat jouw grens overschrijdt. Een collega komt een afspraak niet na, je man heeft de huiskamer in een puinhoop achter gelaten, aan het tafeltje naast je wordt gerookt en jij hebt er last van, enzovoort. In zulke situaties kun je het beste met een IK-BOODSCHAP reageren. Op het moment dat je namelijk in een JIJ boodschap communiceert, voelt het voor de ander als een aanval en die schiet direct in de verdediging. Hieruit ontstaan vaak onprettige gesprekken.</w:t>
      </w:r>
    </w:p>
    <w:p w14:paraId="0938F251" w14:textId="77777777" w:rsidR="00CB3D6A" w:rsidRDefault="00CB3D6A" w:rsidP="00BB139A">
      <w:pPr>
        <w:rPr>
          <w:rFonts w:asciiTheme="majorHAnsi" w:hAnsiTheme="majorHAnsi"/>
          <w:sz w:val="32"/>
          <w:szCs w:val="32"/>
        </w:rPr>
      </w:pPr>
    </w:p>
    <w:p w14:paraId="7C390E7B" w14:textId="371EAC19" w:rsidR="00CB3D6A" w:rsidRDefault="00CB3D6A" w:rsidP="00BB139A">
      <w:pPr>
        <w:rPr>
          <w:rFonts w:asciiTheme="majorHAnsi" w:hAnsiTheme="majorHAnsi"/>
          <w:sz w:val="32"/>
          <w:szCs w:val="32"/>
        </w:rPr>
      </w:pPr>
      <w:r>
        <w:rPr>
          <w:rFonts w:asciiTheme="majorHAnsi" w:hAnsiTheme="majorHAnsi"/>
          <w:sz w:val="32"/>
          <w:szCs w:val="32"/>
        </w:rPr>
        <w:t>Als je via een boodschap communiceert zou je dit als volgt kunnen doen</w:t>
      </w:r>
    </w:p>
    <w:p w14:paraId="33ED7141" w14:textId="5DF7E754" w:rsidR="00CB3D6A" w:rsidRDefault="00CB3D6A" w:rsidP="00BB139A">
      <w:pPr>
        <w:rPr>
          <w:rFonts w:asciiTheme="majorHAnsi" w:hAnsiTheme="majorHAnsi"/>
          <w:sz w:val="32"/>
          <w:szCs w:val="32"/>
        </w:rPr>
      </w:pPr>
      <w:r>
        <w:rPr>
          <w:rFonts w:asciiTheme="majorHAnsi" w:hAnsiTheme="majorHAnsi"/>
          <w:sz w:val="32"/>
          <w:szCs w:val="32"/>
        </w:rPr>
        <w:t>“Ik ben teleurgesteld dat je niet op onze afspraak bent gekomen, ik heb zitten wachten en had die tijd liever anders besteed”</w:t>
      </w:r>
    </w:p>
    <w:p w14:paraId="0A725D28" w14:textId="24BBE0C6" w:rsidR="00CB3D6A" w:rsidRDefault="00CB3D6A" w:rsidP="00BB139A">
      <w:pPr>
        <w:rPr>
          <w:rFonts w:asciiTheme="majorHAnsi" w:hAnsiTheme="majorHAnsi"/>
          <w:sz w:val="32"/>
          <w:szCs w:val="32"/>
        </w:rPr>
      </w:pPr>
      <w:r>
        <w:rPr>
          <w:rFonts w:asciiTheme="majorHAnsi" w:hAnsiTheme="majorHAnsi"/>
          <w:sz w:val="32"/>
          <w:szCs w:val="32"/>
        </w:rPr>
        <w:t>“Ik vind het heel onplezierig in deze puinhoop thuis te komen</w:t>
      </w:r>
      <w:r w:rsidR="00C11F70">
        <w:rPr>
          <w:rFonts w:asciiTheme="majorHAnsi" w:hAnsiTheme="majorHAnsi"/>
          <w:sz w:val="32"/>
          <w:szCs w:val="32"/>
        </w:rPr>
        <w:t>, ik kan niet rustig gaan zitten als er om mee heen overal rommel ligt, daar word ik onrustig van”</w:t>
      </w:r>
    </w:p>
    <w:p w14:paraId="49546A76" w14:textId="5838C15D" w:rsidR="00C11F70" w:rsidRDefault="00C11F70" w:rsidP="00BB139A">
      <w:pPr>
        <w:rPr>
          <w:rFonts w:asciiTheme="majorHAnsi" w:hAnsiTheme="majorHAnsi"/>
          <w:sz w:val="32"/>
          <w:szCs w:val="32"/>
        </w:rPr>
      </w:pPr>
      <w:r>
        <w:rPr>
          <w:rFonts w:asciiTheme="majorHAnsi" w:hAnsiTheme="majorHAnsi"/>
          <w:sz w:val="32"/>
          <w:szCs w:val="32"/>
        </w:rPr>
        <w:t>“Ik heb last van de rook, hoe kunnen we dit oplossen?”</w:t>
      </w:r>
    </w:p>
    <w:p w14:paraId="145EE0C8" w14:textId="71D6B579" w:rsidR="00C11F70" w:rsidRDefault="00C11F70" w:rsidP="00BB139A">
      <w:pPr>
        <w:rPr>
          <w:rFonts w:asciiTheme="majorHAnsi" w:hAnsiTheme="majorHAnsi"/>
          <w:sz w:val="32"/>
          <w:szCs w:val="32"/>
        </w:rPr>
      </w:pPr>
      <w:r>
        <w:rPr>
          <w:rFonts w:asciiTheme="majorHAnsi" w:hAnsiTheme="majorHAnsi"/>
          <w:sz w:val="32"/>
          <w:szCs w:val="32"/>
        </w:rPr>
        <w:t>“Ik heb last van de harde muziek, zou die zachter mogen?”</w:t>
      </w:r>
    </w:p>
    <w:p w14:paraId="0230C9D7" w14:textId="77777777" w:rsidR="00C11F70" w:rsidRDefault="00C11F70" w:rsidP="00BB139A">
      <w:pPr>
        <w:rPr>
          <w:rFonts w:asciiTheme="majorHAnsi" w:hAnsiTheme="majorHAnsi"/>
          <w:sz w:val="32"/>
          <w:szCs w:val="32"/>
        </w:rPr>
      </w:pPr>
    </w:p>
    <w:p w14:paraId="56AAD117" w14:textId="78966D13" w:rsidR="00C11F70" w:rsidRPr="00C11F70" w:rsidRDefault="00420200" w:rsidP="00BB139A">
      <w:pPr>
        <w:rPr>
          <w:rFonts w:asciiTheme="majorHAnsi" w:hAnsiTheme="majorHAnsi"/>
          <w:b/>
          <w:sz w:val="32"/>
          <w:szCs w:val="32"/>
        </w:rPr>
      </w:pPr>
      <w:r>
        <w:rPr>
          <w:rFonts w:asciiTheme="majorHAnsi" w:hAnsiTheme="majorHAnsi"/>
          <w:b/>
          <w:sz w:val="32"/>
          <w:szCs w:val="32"/>
        </w:rPr>
        <w:br w:type="column"/>
      </w:r>
      <w:r w:rsidR="00C11F70" w:rsidRPr="00C11F70">
        <w:rPr>
          <w:rFonts w:asciiTheme="majorHAnsi" w:hAnsiTheme="majorHAnsi"/>
          <w:b/>
          <w:sz w:val="32"/>
          <w:szCs w:val="32"/>
        </w:rPr>
        <w:t>Praat zelfverzekerd</w:t>
      </w:r>
    </w:p>
    <w:p w14:paraId="78D91CE8" w14:textId="77777777" w:rsidR="00C9098E" w:rsidRDefault="00C9098E" w:rsidP="00BB139A">
      <w:pPr>
        <w:rPr>
          <w:rFonts w:asciiTheme="majorHAnsi" w:hAnsiTheme="majorHAnsi"/>
          <w:sz w:val="32"/>
          <w:szCs w:val="32"/>
        </w:rPr>
      </w:pPr>
    </w:p>
    <w:p w14:paraId="722442EF" w14:textId="1A0BE4D4" w:rsidR="00C11F70" w:rsidRDefault="00C11F70" w:rsidP="00BB139A">
      <w:pPr>
        <w:rPr>
          <w:rFonts w:asciiTheme="majorHAnsi" w:hAnsiTheme="majorHAnsi"/>
          <w:sz w:val="32"/>
          <w:szCs w:val="32"/>
        </w:rPr>
      </w:pPr>
      <w:r>
        <w:rPr>
          <w:rFonts w:asciiTheme="majorHAnsi" w:hAnsiTheme="majorHAnsi"/>
          <w:sz w:val="32"/>
          <w:szCs w:val="32"/>
        </w:rPr>
        <w:t>Als je in de ik-vorm praat dan mag je jouw gevoelens en mening uitspreken. Jouw mening telt! Hoe zekerder je dit uitspreekt, hoe serieuzer je genomen wordt. Vermijd “uhhh’s” en twijfelwoorden.</w:t>
      </w:r>
    </w:p>
    <w:p w14:paraId="3C36E71E" w14:textId="77777777" w:rsidR="00C9098E" w:rsidRDefault="00C9098E" w:rsidP="00FF72A4">
      <w:pPr>
        <w:rPr>
          <w:rFonts w:asciiTheme="majorHAnsi" w:hAnsiTheme="majorHAnsi"/>
          <w:b/>
          <w:sz w:val="32"/>
          <w:szCs w:val="32"/>
        </w:rPr>
      </w:pPr>
    </w:p>
    <w:p w14:paraId="43F29E8D" w14:textId="407EB64D" w:rsidR="00FF72A4" w:rsidRPr="00C11F70" w:rsidRDefault="00CB3D6A" w:rsidP="00FF72A4">
      <w:pPr>
        <w:rPr>
          <w:rFonts w:asciiTheme="majorHAnsi" w:hAnsiTheme="majorHAnsi"/>
          <w:b/>
          <w:sz w:val="32"/>
          <w:szCs w:val="32"/>
        </w:rPr>
      </w:pPr>
      <w:r w:rsidRPr="00C11F70">
        <w:rPr>
          <w:rFonts w:asciiTheme="majorHAnsi" w:hAnsiTheme="majorHAnsi"/>
          <w:b/>
          <w:sz w:val="32"/>
          <w:szCs w:val="32"/>
        </w:rPr>
        <w:t>Houding</w:t>
      </w:r>
    </w:p>
    <w:p w14:paraId="214D4709" w14:textId="77777777" w:rsidR="00C9098E" w:rsidRDefault="00C9098E" w:rsidP="00B079BC">
      <w:pPr>
        <w:rPr>
          <w:rFonts w:asciiTheme="majorHAnsi" w:hAnsiTheme="majorHAnsi"/>
          <w:sz w:val="32"/>
          <w:szCs w:val="32"/>
        </w:rPr>
      </w:pPr>
    </w:p>
    <w:p w14:paraId="36BAD34D" w14:textId="6F339C3B" w:rsidR="00B01F73" w:rsidRDefault="00C11F70" w:rsidP="00B079BC">
      <w:pPr>
        <w:rPr>
          <w:rFonts w:asciiTheme="majorHAnsi" w:hAnsiTheme="majorHAnsi"/>
          <w:sz w:val="32"/>
          <w:szCs w:val="32"/>
        </w:rPr>
      </w:pPr>
      <w:r>
        <w:rPr>
          <w:rFonts w:asciiTheme="majorHAnsi" w:hAnsiTheme="majorHAnsi"/>
          <w:sz w:val="32"/>
          <w:szCs w:val="32"/>
        </w:rPr>
        <w:t>Het is belangrijk dat jouw houding past bij hetgeen je wil verwoorden. Als jij grenzen aan wilt geven, maar je schouders hangen naar beneden, je ogen schieten alle kanten op, maar kijken de ander niet aan en je doet onzeker een stap naar achteren (om de afstand groter te maken) dan draagt dit niet bij aan jouw boodschap.</w:t>
      </w:r>
    </w:p>
    <w:p w14:paraId="55566A29" w14:textId="3BC2EA83" w:rsidR="00C11F70" w:rsidRDefault="00C11F70" w:rsidP="00B079BC">
      <w:pPr>
        <w:rPr>
          <w:rFonts w:asciiTheme="majorHAnsi" w:hAnsiTheme="majorHAnsi"/>
          <w:sz w:val="32"/>
          <w:szCs w:val="32"/>
        </w:rPr>
      </w:pPr>
      <w:r>
        <w:rPr>
          <w:rFonts w:asciiTheme="majorHAnsi" w:hAnsiTheme="majorHAnsi"/>
          <w:sz w:val="32"/>
          <w:szCs w:val="32"/>
        </w:rPr>
        <w:t>Het is belangrijk om de juiste houding te kiezen. Sta op beide voeten, sta rechtop, kin omhoog, kijk de ander aan en praat zeker.</w:t>
      </w:r>
    </w:p>
    <w:p w14:paraId="29FD6E82" w14:textId="2687367F" w:rsidR="00C11F70" w:rsidRDefault="00C11F70" w:rsidP="00B079BC">
      <w:pPr>
        <w:rPr>
          <w:rFonts w:asciiTheme="majorHAnsi" w:hAnsiTheme="majorHAnsi"/>
          <w:sz w:val="32"/>
          <w:szCs w:val="32"/>
        </w:rPr>
      </w:pPr>
      <w:r>
        <w:rPr>
          <w:rFonts w:asciiTheme="majorHAnsi" w:hAnsiTheme="majorHAnsi"/>
          <w:sz w:val="32"/>
          <w:szCs w:val="32"/>
        </w:rPr>
        <w:t>Oefen dit eventueel voor de spiegel! Je kunt nog zulke mooie woorden gebruiken, maar als jouw houding niet klopt bij jouw woorden, dan krijg je niet voor elkaar wat je wil bereiken.</w:t>
      </w:r>
    </w:p>
    <w:p w14:paraId="3FAB8A9E" w14:textId="77777777" w:rsidR="00C11F70" w:rsidRDefault="00C11F70" w:rsidP="00B079BC">
      <w:pPr>
        <w:rPr>
          <w:rFonts w:asciiTheme="majorHAnsi" w:hAnsiTheme="majorHAnsi"/>
          <w:sz w:val="32"/>
          <w:szCs w:val="32"/>
        </w:rPr>
      </w:pPr>
    </w:p>
    <w:p w14:paraId="32F19FDF" w14:textId="60982723" w:rsidR="00C11F70" w:rsidRPr="00CC1619" w:rsidRDefault="00CC1619" w:rsidP="00B079BC">
      <w:pPr>
        <w:rPr>
          <w:rFonts w:asciiTheme="majorHAnsi" w:hAnsiTheme="majorHAnsi"/>
          <w:b/>
          <w:sz w:val="32"/>
          <w:szCs w:val="32"/>
        </w:rPr>
      </w:pPr>
      <w:r w:rsidRPr="00CC1619">
        <w:rPr>
          <w:rFonts w:asciiTheme="majorHAnsi" w:hAnsiTheme="majorHAnsi"/>
          <w:b/>
          <w:sz w:val="32"/>
          <w:szCs w:val="32"/>
        </w:rPr>
        <w:t>Nog meer grenzen</w:t>
      </w:r>
    </w:p>
    <w:p w14:paraId="2CAAF5A5" w14:textId="77777777" w:rsidR="00C9098E" w:rsidRDefault="00C9098E" w:rsidP="00B079BC">
      <w:pPr>
        <w:rPr>
          <w:rFonts w:asciiTheme="majorHAnsi" w:hAnsiTheme="majorHAnsi"/>
          <w:sz w:val="32"/>
          <w:szCs w:val="32"/>
        </w:rPr>
      </w:pPr>
    </w:p>
    <w:p w14:paraId="641F798E" w14:textId="2E1785BD" w:rsidR="00C11F70" w:rsidRDefault="00CC1619" w:rsidP="00B079BC">
      <w:pPr>
        <w:rPr>
          <w:rFonts w:asciiTheme="majorHAnsi" w:hAnsiTheme="majorHAnsi"/>
          <w:sz w:val="32"/>
          <w:szCs w:val="32"/>
        </w:rPr>
      </w:pPr>
      <w:r>
        <w:rPr>
          <w:rFonts w:asciiTheme="majorHAnsi" w:hAnsiTheme="majorHAnsi"/>
          <w:sz w:val="32"/>
          <w:szCs w:val="32"/>
        </w:rPr>
        <w:t>Grenzen gaat over nog meer…</w:t>
      </w:r>
    </w:p>
    <w:p w14:paraId="57726452" w14:textId="36C254D4" w:rsidR="00CC1619" w:rsidRPr="00CC1619" w:rsidRDefault="00CC1619" w:rsidP="00CC1619">
      <w:pPr>
        <w:pStyle w:val="Lijstalinea"/>
        <w:numPr>
          <w:ilvl w:val="0"/>
          <w:numId w:val="5"/>
        </w:numPr>
        <w:rPr>
          <w:rFonts w:asciiTheme="majorHAnsi" w:hAnsiTheme="majorHAnsi"/>
          <w:sz w:val="32"/>
          <w:szCs w:val="32"/>
        </w:rPr>
      </w:pPr>
      <w:r w:rsidRPr="00CC1619">
        <w:rPr>
          <w:rFonts w:asciiTheme="majorHAnsi" w:hAnsiTheme="majorHAnsi"/>
          <w:sz w:val="32"/>
          <w:szCs w:val="32"/>
        </w:rPr>
        <w:t>wil jij graag alles zelf doen</w:t>
      </w:r>
      <w:r>
        <w:rPr>
          <w:rFonts w:asciiTheme="majorHAnsi" w:hAnsiTheme="majorHAnsi"/>
          <w:sz w:val="32"/>
          <w:szCs w:val="32"/>
        </w:rPr>
        <w:t>?</w:t>
      </w:r>
    </w:p>
    <w:p w14:paraId="5A7F94A0" w14:textId="583D1464" w:rsidR="00CC1619" w:rsidRDefault="00CC1619" w:rsidP="00CC1619">
      <w:pPr>
        <w:pStyle w:val="Lijstalinea"/>
        <w:numPr>
          <w:ilvl w:val="0"/>
          <w:numId w:val="5"/>
        </w:numPr>
        <w:rPr>
          <w:rFonts w:asciiTheme="majorHAnsi" w:hAnsiTheme="majorHAnsi"/>
          <w:sz w:val="32"/>
          <w:szCs w:val="32"/>
        </w:rPr>
      </w:pPr>
      <w:r>
        <w:rPr>
          <w:rFonts w:asciiTheme="majorHAnsi" w:hAnsiTheme="majorHAnsi"/>
          <w:sz w:val="32"/>
          <w:szCs w:val="32"/>
        </w:rPr>
        <w:t>heb je een hoog werktempo en geeft dit stress?</w:t>
      </w:r>
    </w:p>
    <w:p w14:paraId="5D84EC5C" w14:textId="3A443631" w:rsidR="00CC1619" w:rsidRDefault="00CC1619" w:rsidP="00CC1619">
      <w:pPr>
        <w:pStyle w:val="Lijstalinea"/>
        <w:numPr>
          <w:ilvl w:val="0"/>
          <w:numId w:val="5"/>
        </w:numPr>
        <w:rPr>
          <w:rFonts w:asciiTheme="majorHAnsi" w:hAnsiTheme="majorHAnsi"/>
          <w:sz w:val="32"/>
          <w:szCs w:val="32"/>
        </w:rPr>
      </w:pPr>
      <w:r>
        <w:rPr>
          <w:rFonts w:asciiTheme="majorHAnsi" w:hAnsiTheme="majorHAnsi"/>
          <w:sz w:val="32"/>
          <w:szCs w:val="32"/>
        </w:rPr>
        <w:t>plaats je anderen op de eerste plaats: je kinderen, je partner, je werk?</w:t>
      </w:r>
    </w:p>
    <w:p w14:paraId="607A1137" w14:textId="77777777" w:rsidR="00CC1619" w:rsidRDefault="00CC1619" w:rsidP="00CC1619">
      <w:pPr>
        <w:rPr>
          <w:rFonts w:asciiTheme="majorHAnsi" w:hAnsiTheme="majorHAnsi"/>
          <w:sz w:val="32"/>
          <w:szCs w:val="32"/>
        </w:rPr>
      </w:pPr>
    </w:p>
    <w:p w14:paraId="2CEB3982" w14:textId="77777777" w:rsidR="00CC1619" w:rsidRDefault="00CC1619" w:rsidP="00CC1619">
      <w:pPr>
        <w:rPr>
          <w:rFonts w:asciiTheme="majorHAnsi" w:hAnsiTheme="majorHAnsi"/>
          <w:sz w:val="32"/>
          <w:szCs w:val="32"/>
        </w:rPr>
      </w:pPr>
      <w:r>
        <w:rPr>
          <w:rFonts w:asciiTheme="majorHAnsi" w:hAnsiTheme="majorHAnsi"/>
          <w:sz w:val="32"/>
          <w:szCs w:val="32"/>
        </w:rPr>
        <w:t>Dit gaat ook over grenzen. Wat maakt dat jij alles zelf wilt doen? Is het echt noodzakelijk dat je alles zelf doet? Wat zou je door een ander kunnen laten doen?</w:t>
      </w:r>
    </w:p>
    <w:p w14:paraId="65DFC4EC" w14:textId="77777777" w:rsidR="00CC1619" w:rsidRDefault="00CC1619" w:rsidP="00CC1619">
      <w:pPr>
        <w:rPr>
          <w:rFonts w:asciiTheme="majorHAnsi" w:hAnsiTheme="majorHAnsi"/>
          <w:sz w:val="32"/>
          <w:szCs w:val="32"/>
        </w:rPr>
      </w:pPr>
    </w:p>
    <w:p w14:paraId="2AB961C8" w14:textId="570A072E" w:rsidR="00CC1619" w:rsidRDefault="00CC1619" w:rsidP="00CC1619">
      <w:pPr>
        <w:rPr>
          <w:rFonts w:asciiTheme="majorHAnsi" w:hAnsiTheme="majorHAnsi"/>
          <w:sz w:val="32"/>
          <w:szCs w:val="32"/>
        </w:rPr>
      </w:pPr>
      <w:r>
        <w:rPr>
          <w:rFonts w:asciiTheme="majorHAnsi" w:hAnsiTheme="majorHAnsi"/>
          <w:sz w:val="32"/>
          <w:szCs w:val="32"/>
        </w:rPr>
        <w:t xml:space="preserve">In een vliegtuig leer je ook dat je bij calamiteiten eerst bij jezelf het zuurstofmasker op moet doen én dan pas bij je kinderen. Je kunt pas voor een ander zorgen, als je eerst goed voor jezelf gezorgd hebt. </w:t>
      </w:r>
    </w:p>
    <w:p w14:paraId="54928ABE" w14:textId="77777777" w:rsidR="00CC1619" w:rsidRDefault="00CC1619" w:rsidP="00CC1619">
      <w:pPr>
        <w:rPr>
          <w:rFonts w:asciiTheme="majorHAnsi" w:hAnsiTheme="majorHAnsi"/>
          <w:sz w:val="32"/>
          <w:szCs w:val="32"/>
        </w:rPr>
      </w:pPr>
    </w:p>
    <w:p w14:paraId="542CD291" w14:textId="77777777" w:rsidR="0054654C" w:rsidRDefault="00CC1619" w:rsidP="00CC1619">
      <w:pPr>
        <w:rPr>
          <w:rFonts w:asciiTheme="majorHAnsi" w:hAnsiTheme="majorHAnsi"/>
          <w:sz w:val="32"/>
          <w:szCs w:val="32"/>
        </w:rPr>
      </w:pPr>
      <w:r>
        <w:rPr>
          <w:rFonts w:asciiTheme="majorHAnsi" w:hAnsiTheme="majorHAnsi"/>
          <w:sz w:val="32"/>
          <w:szCs w:val="32"/>
        </w:rPr>
        <w:t xml:space="preserve">Denk in oplossingen. Wat zou je wel willen en hoe kun je dit bereiken? </w:t>
      </w:r>
    </w:p>
    <w:p w14:paraId="779AE053" w14:textId="77777777" w:rsidR="0054654C" w:rsidRDefault="0054654C" w:rsidP="00CC1619">
      <w:pPr>
        <w:rPr>
          <w:rFonts w:asciiTheme="majorHAnsi" w:hAnsiTheme="majorHAnsi"/>
          <w:sz w:val="32"/>
          <w:szCs w:val="32"/>
        </w:rPr>
      </w:pPr>
    </w:p>
    <w:p w14:paraId="0B9CD00F" w14:textId="68221223" w:rsidR="0054654C" w:rsidRDefault="0054654C" w:rsidP="00CC1619">
      <w:pPr>
        <w:rPr>
          <w:rFonts w:asciiTheme="majorHAnsi" w:hAnsiTheme="majorHAnsi"/>
          <w:sz w:val="32"/>
          <w:szCs w:val="32"/>
        </w:rPr>
      </w:pPr>
      <w:r>
        <w:rPr>
          <w:rFonts w:asciiTheme="majorHAnsi" w:hAnsiTheme="majorHAnsi"/>
          <w:sz w:val="32"/>
          <w:szCs w:val="32"/>
        </w:rPr>
        <w:t>OPDRACHT</w:t>
      </w:r>
    </w:p>
    <w:p w14:paraId="3B958BA2" w14:textId="77777777" w:rsidR="0054654C" w:rsidRDefault="0054654C" w:rsidP="00CC1619">
      <w:pPr>
        <w:rPr>
          <w:rFonts w:asciiTheme="majorHAnsi" w:hAnsiTheme="majorHAnsi"/>
          <w:sz w:val="32"/>
          <w:szCs w:val="32"/>
        </w:rPr>
      </w:pPr>
    </w:p>
    <w:p w14:paraId="731A8E74" w14:textId="77777777" w:rsidR="0054654C" w:rsidRDefault="0054654C" w:rsidP="00CC1619">
      <w:pPr>
        <w:rPr>
          <w:rFonts w:asciiTheme="majorHAnsi" w:hAnsiTheme="majorHAnsi"/>
          <w:sz w:val="32"/>
          <w:szCs w:val="32"/>
        </w:rPr>
      </w:pPr>
      <w:r>
        <w:rPr>
          <w:rFonts w:asciiTheme="majorHAnsi" w:hAnsiTheme="majorHAnsi"/>
          <w:sz w:val="32"/>
          <w:szCs w:val="32"/>
        </w:rPr>
        <w:t>Op welke gebieden wil je grenzen gaan stellen?</w:t>
      </w:r>
    </w:p>
    <w:p w14:paraId="646D78FE" w14:textId="77777777" w:rsidR="0054654C" w:rsidRDefault="0054654C" w:rsidP="00CC1619">
      <w:pPr>
        <w:rPr>
          <w:rFonts w:asciiTheme="majorHAnsi" w:hAnsiTheme="majorHAnsi"/>
          <w:sz w:val="32"/>
          <w:szCs w:val="32"/>
        </w:rPr>
      </w:pPr>
    </w:p>
    <w:tbl>
      <w:tblPr>
        <w:tblStyle w:val="Tabelraster"/>
        <w:tblW w:w="0" w:type="auto"/>
        <w:tblLook w:val="04A0" w:firstRow="1" w:lastRow="0" w:firstColumn="1" w:lastColumn="0" w:noHBand="0" w:noVBand="1"/>
      </w:tblPr>
      <w:tblGrid>
        <w:gridCol w:w="8638"/>
      </w:tblGrid>
      <w:tr w:rsidR="0054654C" w14:paraId="69B5AB62" w14:textId="77777777" w:rsidTr="0054654C">
        <w:tc>
          <w:tcPr>
            <w:tcW w:w="8638" w:type="dxa"/>
          </w:tcPr>
          <w:p w14:paraId="797CCD01" w14:textId="77777777" w:rsidR="0054654C" w:rsidRDefault="0054654C" w:rsidP="00CC1619">
            <w:pPr>
              <w:rPr>
                <w:rFonts w:asciiTheme="majorHAnsi" w:hAnsiTheme="majorHAnsi"/>
                <w:sz w:val="32"/>
                <w:szCs w:val="32"/>
              </w:rPr>
            </w:pPr>
          </w:p>
          <w:p w14:paraId="43D1899D" w14:textId="77777777" w:rsidR="0054654C" w:rsidRDefault="0054654C" w:rsidP="00CC1619">
            <w:pPr>
              <w:rPr>
                <w:rFonts w:asciiTheme="majorHAnsi" w:hAnsiTheme="majorHAnsi"/>
                <w:sz w:val="32"/>
                <w:szCs w:val="32"/>
              </w:rPr>
            </w:pPr>
          </w:p>
          <w:p w14:paraId="58991564" w14:textId="77777777" w:rsidR="0054654C" w:rsidRDefault="0054654C" w:rsidP="00CC1619">
            <w:pPr>
              <w:rPr>
                <w:rFonts w:asciiTheme="majorHAnsi" w:hAnsiTheme="majorHAnsi"/>
                <w:sz w:val="32"/>
                <w:szCs w:val="32"/>
              </w:rPr>
            </w:pPr>
          </w:p>
          <w:p w14:paraId="03D67081" w14:textId="77777777" w:rsidR="0054654C" w:rsidRDefault="0054654C" w:rsidP="00CC1619">
            <w:pPr>
              <w:rPr>
                <w:rFonts w:asciiTheme="majorHAnsi" w:hAnsiTheme="majorHAnsi"/>
                <w:sz w:val="32"/>
                <w:szCs w:val="32"/>
              </w:rPr>
            </w:pPr>
          </w:p>
          <w:p w14:paraId="54A6A9CD" w14:textId="77777777" w:rsidR="0054654C" w:rsidRDefault="0054654C" w:rsidP="00CC1619">
            <w:pPr>
              <w:rPr>
                <w:rFonts w:asciiTheme="majorHAnsi" w:hAnsiTheme="majorHAnsi"/>
                <w:sz w:val="32"/>
                <w:szCs w:val="32"/>
              </w:rPr>
            </w:pPr>
          </w:p>
          <w:p w14:paraId="416F6655" w14:textId="77777777" w:rsidR="0054654C" w:rsidRDefault="0054654C" w:rsidP="00CC1619">
            <w:pPr>
              <w:rPr>
                <w:rFonts w:asciiTheme="majorHAnsi" w:hAnsiTheme="majorHAnsi"/>
                <w:sz w:val="32"/>
                <w:szCs w:val="32"/>
              </w:rPr>
            </w:pPr>
          </w:p>
        </w:tc>
      </w:tr>
    </w:tbl>
    <w:p w14:paraId="14E18247" w14:textId="5CD7F8B7" w:rsidR="00C9098E" w:rsidRDefault="00C20FBC" w:rsidP="00CC1619">
      <w:pPr>
        <w:rPr>
          <w:rFonts w:asciiTheme="majorHAnsi" w:hAnsiTheme="majorHAnsi"/>
          <w:sz w:val="32"/>
          <w:szCs w:val="32"/>
        </w:rPr>
      </w:pPr>
      <w:r>
        <w:rPr>
          <w:rFonts w:asciiTheme="majorHAnsi" w:hAnsiTheme="majorHAnsi"/>
          <w:sz w:val="32"/>
          <w:szCs w:val="32"/>
        </w:rPr>
        <w:t xml:space="preserve"> </w:t>
      </w:r>
    </w:p>
    <w:p w14:paraId="5EB42581" w14:textId="0D604566" w:rsidR="00A80F11" w:rsidRDefault="0054654C" w:rsidP="00CC1619">
      <w:pPr>
        <w:rPr>
          <w:rFonts w:asciiTheme="majorHAnsi" w:hAnsiTheme="majorHAnsi"/>
          <w:sz w:val="32"/>
          <w:szCs w:val="32"/>
        </w:rPr>
      </w:pPr>
      <w:r>
        <w:rPr>
          <w:rFonts w:asciiTheme="majorHAnsi" w:hAnsiTheme="majorHAnsi"/>
          <w:sz w:val="32"/>
          <w:szCs w:val="32"/>
        </w:rPr>
        <w:t>Welke heeft prioriteit?</w:t>
      </w:r>
    </w:p>
    <w:tbl>
      <w:tblPr>
        <w:tblStyle w:val="Tabelraster"/>
        <w:tblW w:w="0" w:type="auto"/>
        <w:tblLook w:val="04A0" w:firstRow="1" w:lastRow="0" w:firstColumn="1" w:lastColumn="0" w:noHBand="0" w:noVBand="1"/>
      </w:tblPr>
      <w:tblGrid>
        <w:gridCol w:w="8638"/>
      </w:tblGrid>
      <w:tr w:rsidR="0054654C" w14:paraId="2FB7CDB3" w14:textId="77777777" w:rsidTr="0054654C">
        <w:tc>
          <w:tcPr>
            <w:tcW w:w="8638" w:type="dxa"/>
          </w:tcPr>
          <w:p w14:paraId="395B1AC7" w14:textId="77777777" w:rsidR="0054654C" w:rsidRDefault="0054654C" w:rsidP="00CC1619">
            <w:pPr>
              <w:rPr>
                <w:rFonts w:asciiTheme="majorHAnsi" w:hAnsiTheme="majorHAnsi"/>
                <w:sz w:val="32"/>
                <w:szCs w:val="32"/>
              </w:rPr>
            </w:pPr>
          </w:p>
          <w:p w14:paraId="771F1A75" w14:textId="77777777" w:rsidR="0054654C" w:rsidRDefault="0054654C" w:rsidP="00CC1619">
            <w:pPr>
              <w:rPr>
                <w:rFonts w:asciiTheme="majorHAnsi" w:hAnsiTheme="majorHAnsi"/>
                <w:sz w:val="32"/>
                <w:szCs w:val="32"/>
              </w:rPr>
            </w:pPr>
          </w:p>
          <w:p w14:paraId="29189924" w14:textId="77777777" w:rsidR="0054654C" w:rsidRDefault="0054654C" w:rsidP="00CC1619">
            <w:pPr>
              <w:rPr>
                <w:rFonts w:asciiTheme="majorHAnsi" w:hAnsiTheme="majorHAnsi"/>
                <w:sz w:val="32"/>
                <w:szCs w:val="32"/>
              </w:rPr>
            </w:pPr>
          </w:p>
        </w:tc>
      </w:tr>
    </w:tbl>
    <w:p w14:paraId="18CD0C5F" w14:textId="77777777" w:rsidR="0054654C" w:rsidRDefault="0054654C" w:rsidP="00CC1619">
      <w:pPr>
        <w:rPr>
          <w:rFonts w:asciiTheme="majorHAnsi" w:hAnsiTheme="majorHAnsi"/>
          <w:sz w:val="32"/>
          <w:szCs w:val="32"/>
        </w:rPr>
      </w:pPr>
    </w:p>
    <w:p w14:paraId="7F46F65B" w14:textId="45C0E846" w:rsidR="0054654C" w:rsidRDefault="0054654C" w:rsidP="00CC1619">
      <w:pPr>
        <w:rPr>
          <w:rFonts w:asciiTheme="majorHAnsi" w:hAnsiTheme="majorHAnsi"/>
          <w:sz w:val="32"/>
          <w:szCs w:val="32"/>
        </w:rPr>
      </w:pPr>
      <w:r>
        <w:rPr>
          <w:rFonts w:asciiTheme="majorHAnsi" w:hAnsiTheme="majorHAnsi"/>
          <w:sz w:val="32"/>
          <w:szCs w:val="32"/>
        </w:rPr>
        <w:t>Hoe en wanneer ga je dit invoeren? Wat is je eerste stap? Maak een concreet plan!</w:t>
      </w:r>
    </w:p>
    <w:tbl>
      <w:tblPr>
        <w:tblStyle w:val="Tabelraster"/>
        <w:tblW w:w="0" w:type="auto"/>
        <w:tblLook w:val="04A0" w:firstRow="1" w:lastRow="0" w:firstColumn="1" w:lastColumn="0" w:noHBand="0" w:noVBand="1"/>
      </w:tblPr>
      <w:tblGrid>
        <w:gridCol w:w="8638"/>
        <w:gridCol w:w="38"/>
      </w:tblGrid>
      <w:tr w:rsidR="0054654C" w14:paraId="50F6F992" w14:textId="77777777" w:rsidTr="0054654C">
        <w:trPr>
          <w:gridAfter w:val="1"/>
          <w:wAfter w:w="38" w:type="dxa"/>
        </w:trPr>
        <w:tc>
          <w:tcPr>
            <w:tcW w:w="8638" w:type="dxa"/>
          </w:tcPr>
          <w:p w14:paraId="2DD1253D" w14:textId="77777777" w:rsidR="0054654C" w:rsidRDefault="0054654C" w:rsidP="00CC1619">
            <w:pPr>
              <w:rPr>
                <w:rFonts w:asciiTheme="majorHAnsi" w:hAnsiTheme="majorHAnsi"/>
                <w:sz w:val="32"/>
                <w:szCs w:val="32"/>
              </w:rPr>
            </w:pPr>
          </w:p>
          <w:p w14:paraId="4B8E6EC6" w14:textId="77777777" w:rsidR="0054654C" w:rsidRDefault="0054654C" w:rsidP="00CC1619">
            <w:pPr>
              <w:rPr>
                <w:rFonts w:asciiTheme="majorHAnsi" w:hAnsiTheme="majorHAnsi"/>
                <w:sz w:val="32"/>
                <w:szCs w:val="32"/>
              </w:rPr>
            </w:pPr>
          </w:p>
          <w:p w14:paraId="323C8510" w14:textId="77777777" w:rsidR="0054654C" w:rsidRDefault="0054654C" w:rsidP="00CC1619">
            <w:pPr>
              <w:rPr>
                <w:rFonts w:asciiTheme="majorHAnsi" w:hAnsiTheme="majorHAnsi"/>
                <w:sz w:val="32"/>
                <w:szCs w:val="32"/>
              </w:rPr>
            </w:pPr>
          </w:p>
          <w:p w14:paraId="56C97633" w14:textId="77777777" w:rsidR="0054654C" w:rsidRDefault="0054654C" w:rsidP="00CC1619">
            <w:pPr>
              <w:rPr>
                <w:rFonts w:asciiTheme="majorHAnsi" w:hAnsiTheme="majorHAnsi"/>
                <w:sz w:val="32"/>
                <w:szCs w:val="32"/>
              </w:rPr>
            </w:pPr>
          </w:p>
          <w:p w14:paraId="09C875FF" w14:textId="77777777" w:rsidR="0054654C" w:rsidRDefault="0054654C" w:rsidP="00CC1619">
            <w:pPr>
              <w:rPr>
                <w:rFonts w:asciiTheme="majorHAnsi" w:hAnsiTheme="majorHAnsi"/>
                <w:sz w:val="32"/>
                <w:szCs w:val="32"/>
              </w:rPr>
            </w:pPr>
          </w:p>
          <w:p w14:paraId="6A636797" w14:textId="77777777" w:rsidR="0054654C" w:rsidRDefault="0054654C" w:rsidP="00CC1619">
            <w:pPr>
              <w:rPr>
                <w:rFonts w:asciiTheme="majorHAnsi" w:hAnsiTheme="majorHAnsi"/>
                <w:sz w:val="32"/>
                <w:szCs w:val="32"/>
              </w:rPr>
            </w:pPr>
          </w:p>
          <w:p w14:paraId="3267BE29" w14:textId="77777777" w:rsidR="0054654C" w:rsidRDefault="0054654C" w:rsidP="00CC1619">
            <w:pPr>
              <w:rPr>
                <w:rFonts w:asciiTheme="majorHAnsi" w:hAnsiTheme="majorHAnsi"/>
                <w:sz w:val="32"/>
                <w:szCs w:val="32"/>
              </w:rPr>
            </w:pPr>
          </w:p>
        </w:tc>
      </w:tr>
      <w:tr w:rsidR="0054654C" w14:paraId="1FB141A4" w14:textId="77777777" w:rsidTr="0054654C">
        <w:tc>
          <w:tcPr>
            <w:tcW w:w="8638" w:type="dxa"/>
            <w:gridSpan w:val="2"/>
          </w:tcPr>
          <w:p w14:paraId="6E2FF907" w14:textId="77777777" w:rsidR="0054654C" w:rsidRDefault="0054654C" w:rsidP="00CC1619">
            <w:pPr>
              <w:rPr>
                <w:rFonts w:asciiTheme="majorHAnsi" w:hAnsiTheme="majorHAnsi"/>
                <w:sz w:val="32"/>
                <w:szCs w:val="32"/>
              </w:rPr>
            </w:pPr>
          </w:p>
          <w:p w14:paraId="4171610A" w14:textId="77777777" w:rsidR="0054654C" w:rsidRDefault="0054654C" w:rsidP="00CC1619">
            <w:pPr>
              <w:rPr>
                <w:rFonts w:asciiTheme="majorHAnsi" w:hAnsiTheme="majorHAnsi"/>
                <w:sz w:val="32"/>
                <w:szCs w:val="32"/>
              </w:rPr>
            </w:pPr>
          </w:p>
          <w:p w14:paraId="35A4969F" w14:textId="77777777" w:rsidR="0054654C" w:rsidRDefault="0054654C" w:rsidP="00CC1619">
            <w:pPr>
              <w:rPr>
                <w:rFonts w:asciiTheme="majorHAnsi" w:hAnsiTheme="majorHAnsi"/>
                <w:sz w:val="32"/>
                <w:szCs w:val="32"/>
              </w:rPr>
            </w:pPr>
          </w:p>
          <w:p w14:paraId="06333160" w14:textId="77777777" w:rsidR="0054654C" w:rsidRDefault="0054654C" w:rsidP="00CC1619">
            <w:pPr>
              <w:rPr>
                <w:rFonts w:asciiTheme="majorHAnsi" w:hAnsiTheme="majorHAnsi"/>
                <w:sz w:val="32"/>
                <w:szCs w:val="32"/>
              </w:rPr>
            </w:pPr>
          </w:p>
          <w:p w14:paraId="74F9DAA8" w14:textId="77777777" w:rsidR="0054654C" w:rsidRDefault="0054654C" w:rsidP="00CC1619">
            <w:pPr>
              <w:rPr>
                <w:rFonts w:asciiTheme="majorHAnsi" w:hAnsiTheme="majorHAnsi"/>
                <w:sz w:val="32"/>
                <w:szCs w:val="32"/>
              </w:rPr>
            </w:pPr>
          </w:p>
          <w:p w14:paraId="3046545F" w14:textId="77777777" w:rsidR="0054654C" w:rsidRDefault="0054654C" w:rsidP="00CC1619">
            <w:pPr>
              <w:rPr>
                <w:rFonts w:asciiTheme="majorHAnsi" w:hAnsiTheme="majorHAnsi"/>
                <w:sz w:val="32"/>
                <w:szCs w:val="32"/>
              </w:rPr>
            </w:pPr>
          </w:p>
          <w:p w14:paraId="151F8560" w14:textId="77777777" w:rsidR="0054654C" w:rsidRDefault="0054654C" w:rsidP="00CC1619">
            <w:pPr>
              <w:rPr>
                <w:rFonts w:asciiTheme="majorHAnsi" w:hAnsiTheme="majorHAnsi"/>
                <w:sz w:val="32"/>
                <w:szCs w:val="32"/>
              </w:rPr>
            </w:pPr>
          </w:p>
          <w:p w14:paraId="754C6493" w14:textId="77777777" w:rsidR="0054654C" w:rsidRDefault="0054654C" w:rsidP="00CC1619">
            <w:pPr>
              <w:rPr>
                <w:rFonts w:asciiTheme="majorHAnsi" w:hAnsiTheme="majorHAnsi"/>
                <w:sz w:val="32"/>
                <w:szCs w:val="32"/>
              </w:rPr>
            </w:pPr>
          </w:p>
          <w:p w14:paraId="0EBB5E28" w14:textId="77777777" w:rsidR="0054654C" w:rsidRDefault="0054654C" w:rsidP="00CC1619">
            <w:pPr>
              <w:rPr>
                <w:rFonts w:asciiTheme="majorHAnsi" w:hAnsiTheme="majorHAnsi"/>
                <w:sz w:val="32"/>
                <w:szCs w:val="32"/>
              </w:rPr>
            </w:pPr>
          </w:p>
          <w:p w14:paraId="4517D6A9" w14:textId="77777777" w:rsidR="0054654C" w:rsidRDefault="0054654C" w:rsidP="00CC1619">
            <w:pPr>
              <w:rPr>
                <w:rFonts w:asciiTheme="majorHAnsi" w:hAnsiTheme="majorHAnsi"/>
                <w:sz w:val="32"/>
                <w:szCs w:val="32"/>
              </w:rPr>
            </w:pPr>
          </w:p>
          <w:p w14:paraId="3E92D8BA" w14:textId="77777777" w:rsidR="0054654C" w:rsidRDefault="0054654C" w:rsidP="00CC1619">
            <w:pPr>
              <w:rPr>
                <w:rFonts w:asciiTheme="majorHAnsi" w:hAnsiTheme="majorHAnsi"/>
                <w:sz w:val="32"/>
                <w:szCs w:val="32"/>
              </w:rPr>
            </w:pPr>
          </w:p>
          <w:p w14:paraId="22912E6A" w14:textId="77777777" w:rsidR="0054654C" w:rsidRDefault="0054654C" w:rsidP="00CC1619">
            <w:pPr>
              <w:rPr>
                <w:rFonts w:asciiTheme="majorHAnsi" w:hAnsiTheme="majorHAnsi"/>
                <w:sz w:val="32"/>
                <w:szCs w:val="32"/>
              </w:rPr>
            </w:pPr>
          </w:p>
          <w:p w14:paraId="36AE5FFE" w14:textId="77777777" w:rsidR="0054654C" w:rsidRDefault="0054654C" w:rsidP="00CC1619">
            <w:pPr>
              <w:rPr>
                <w:rFonts w:asciiTheme="majorHAnsi" w:hAnsiTheme="majorHAnsi"/>
                <w:sz w:val="32"/>
                <w:szCs w:val="32"/>
              </w:rPr>
            </w:pPr>
          </w:p>
          <w:p w14:paraId="5AA551B0" w14:textId="77777777" w:rsidR="0054654C" w:rsidRDefault="0054654C" w:rsidP="00CC1619">
            <w:pPr>
              <w:rPr>
                <w:rFonts w:asciiTheme="majorHAnsi" w:hAnsiTheme="majorHAnsi"/>
                <w:sz w:val="32"/>
                <w:szCs w:val="32"/>
              </w:rPr>
            </w:pPr>
          </w:p>
          <w:p w14:paraId="133BB28B" w14:textId="77777777" w:rsidR="0054654C" w:rsidRDefault="0054654C" w:rsidP="00CC1619">
            <w:pPr>
              <w:rPr>
                <w:rFonts w:asciiTheme="majorHAnsi" w:hAnsiTheme="majorHAnsi"/>
                <w:sz w:val="32"/>
                <w:szCs w:val="32"/>
              </w:rPr>
            </w:pPr>
          </w:p>
          <w:p w14:paraId="743D3DA8" w14:textId="77777777" w:rsidR="0054654C" w:rsidRDefault="0054654C" w:rsidP="00CC1619">
            <w:pPr>
              <w:rPr>
                <w:rFonts w:asciiTheme="majorHAnsi" w:hAnsiTheme="majorHAnsi"/>
                <w:sz w:val="32"/>
                <w:szCs w:val="32"/>
              </w:rPr>
            </w:pPr>
          </w:p>
          <w:p w14:paraId="6C735AF4" w14:textId="77777777" w:rsidR="0054654C" w:rsidRDefault="0054654C" w:rsidP="00CC1619">
            <w:pPr>
              <w:rPr>
                <w:rFonts w:asciiTheme="majorHAnsi" w:hAnsiTheme="majorHAnsi"/>
                <w:sz w:val="32"/>
                <w:szCs w:val="32"/>
              </w:rPr>
            </w:pPr>
          </w:p>
          <w:p w14:paraId="20752579" w14:textId="77777777" w:rsidR="0054654C" w:rsidRDefault="0054654C" w:rsidP="00CC1619">
            <w:pPr>
              <w:rPr>
                <w:rFonts w:asciiTheme="majorHAnsi" w:hAnsiTheme="majorHAnsi"/>
                <w:sz w:val="32"/>
                <w:szCs w:val="32"/>
              </w:rPr>
            </w:pPr>
          </w:p>
          <w:p w14:paraId="492B5CE9" w14:textId="77777777" w:rsidR="0054654C" w:rsidRDefault="0054654C" w:rsidP="00CC1619">
            <w:pPr>
              <w:rPr>
                <w:rFonts w:asciiTheme="majorHAnsi" w:hAnsiTheme="majorHAnsi"/>
                <w:sz w:val="32"/>
                <w:szCs w:val="32"/>
              </w:rPr>
            </w:pPr>
          </w:p>
          <w:p w14:paraId="1F983B33" w14:textId="77777777" w:rsidR="0054654C" w:rsidRDefault="0054654C" w:rsidP="00CC1619">
            <w:pPr>
              <w:rPr>
                <w:rFonts w:asciiTheme="majorHAnsi" w:hAnsiTheme="majorHAnsi"/>
                <w:sz w:val="32"/>
                <w:szCs w:val="32"/>
              </w:rPr>
            </w:pPr>
          </w:p>
          <w:p w14:paraId="2E23E43A" w14:textId="77777777" w:rsidR="0054654C" w:rsidRDefault="0054654C" w:rsidP="00CC1619">
            <w:pPr>
              <w:rPr>
                <w:rFonts w:asciiTheme="majorHAnsi" w:hAnsiTheme="majorHAnsi"/>
                <w:sz w:val="32"/>
                <w:szCs w:val="32"/>
              </w:rPr>
            </w:pPr>
          </w:p>
          <w:p w14:paraId="31F75099" w14:textId="77777777" w:rsidR="0054654C" w:rsidRDefault="0054654C" w:rsidP="00CC1619">
            <w:pPr>
              <w:rPr>
                <w:rFonts w:asciiTheme="majorHAnsi" w:hAnsiTheme="majorHAnsi"/>
                <w:sz w:val="32"/>
                <w:szCs w:val="32"/>
              </w:rPr>
            </w:pPr>
          </w:p>
          <w:p w14:paraId="77DBDB04" w14:textId="77777777" w:rsidR="0054654C" w:rsidRDefault="0054654C" w:rsidP="00CC1619">
            <w:pPr>
              <w:rPr>
                <w:rFonts w:asciiTheme="majorHAnsi" w:hAnsiTheme="majorHAnsi"/>
                <w:sz w:val="32"/>
                <w:szCs w:val="32"/>
              </w:rPr>
            </w:pPr>
          </w:p>
          <w:p w14:paraId="486E15B3" w14:textId="77777777" w:rsidR="0054654C" w:rsidRDefault="0054654C" w:rsidP="00CC1619">
            <w:pPr>
              <w:rPr>
                <w:rFonts w:asciiTheme="majorHAnsi" w:hAnsiTheme="majorHAnsi"/>
                <w:sz w:val="32"/>
                <w:szCs w:val="32"/>
              </w:rPr>
            </w:pPr>
          </w:p>
          <w:p w14:paraId="42434793" w14:textId="77777777" w:rsidR="0054654C" w:rsidRDefault="0054654C" w:rsidP="00CC1619">
            <w:pPr>
              <w:rPr>
                <w:rFonts w:asciiTheme="majorHAnsi" w:hAnsiTheme="majorHAnsi"/>
                <w:sz w:val="32"/>
                <w:szCs w:val="32"/>
              </w:rPr>
            </w:pPr>
          </w:p>
          <w:p w14:paraId="2A1D9A2F" w14:textId="77777777" w:rsidR="0054654C" w:rsidRDefault="0054654C" w:rsidP="00CC1619">
            <w:pPr>
              <w:rPr>
                <w:rFonts w:asciiTheme="majorHAnsi" w:hAnsiTheme="majorHAnsi"/>
                <w:sz w:val="32"/>
                <w:szCs w:val="32"/>
              </w:rPr>
            </w:pPr>
          </w:p>
          <w:p w14:paraId="4CB0D75D" w14:textId="77777777" w:rsidR="0054654C" w:rsidRDefault="0054654C" w:rsidP="00CC1619">
            <w:pPr>
              <w:rPr>
                <w:rFonts w:asciiTheme="majorHAnsi" w:hAnsiTheme="majorHAnsi"/>
                <w:sz w:val="32"/>
                <w:szCs w:val="32"/>
              </w:rPr>
            </w:pPr>
          </w:p>
          <w:p w14:paraId="3742DFE8" w14:textId="77777777" w:rsidR="0054654C" w:rsidRDefault="0054654C" w:rsidP="00CC1619">
            <w:pPr>
              <w:rPr>
                <w:rFonts w:asciiTheme="majorHAnsi" w:hAnsiTheme="majorHAnsi"/>
                <w:sz w:val="32"/>
                <w:szCs w:val="32"/>
              </w:rPr>
            </w:pPr>
          </w:p>
          <w:p w14:paraId="1B9487F2" w14:textId="77777777" w:rsidR="0054654C" w:rsidRDefault="0054654C" w:rsidP="00CC1619">
            <w:pPr>
              <w:rPr>
                <w:rFonts w:asciiTheme="majorHAnsi" w:hAnsiTheme="majorHAnsi"/>
                <w:sz w:val="32"/>
                <w:szCs w:val="32"/>
              </w:rPr>
            </w:pPr>
          </w:p>
          <w:p w14:paraId="2C301F63" w14:textId="77777777" w:rsidR="0054654C" w:rsidRDefault="0054654C" w:rsidP="00CC1619">
            <w:pPr>
              <w:rPr>
                <w:rFonts w:asciiTheme="majorHAnsi" w:hAnsiTheme="majorHAnsi"/>
                <w:sz w:val="32"/>
                <w:szCs w:val="32"/>
              </w:rPr>
            </w:pPr>
          </w:p>
          <w:p w14:paraId="4D30F5F3" w14:textId="77777777" w:rsidR="0054654C" w:rsidRDefault="0054654C" w:rsidP="00CC1619">
            <w:pPr>
              <w:rPr>
                <w:rFonts w:asciiTheme="majorHAnsi" w:hAnsiTheme="majorHAnsi"/>
                <w:sz w:val="32"/>
                <w:szCs w:val="32"/>
              </w:rPr>
            </w:pPr>
          </w:p>
          <w:p w14:paraId="00AD9EC9" w14:textId="77777777" w:rsidR="0054654C" w:rsidRDefault="0054654C" w:rsidP="00CC1619">
            <w:pPr>
              <w:rPr>
                <w:rFonts w:asciiTheme="majorHAnsi" w:hAnsiTheme="majorHAnsi"/>
                <w:sz w:val="32"/>
                <w:szCs w:val="32"/>
              </w:rPr>
            </w:pPr>
          </w:p>
        </w:tc>
      </w:tr>
    </w:tbl>
    <w:p w14:paraId="60660B00" w14:textId="77777777" w:rsidR="0054654C" w:rsidRDefault="0054654C" w:rsidP="00CC1619">
      <w:pPr>
        <w:rPr>
          <w:rFonts w:asciiTheme="majorHAnsi" w:hAnsiTheme="majorHAnsi"/>
          <w:sz w:val="32"/>
          <w:szCs w:val="32"/>
        </w:rPr>
      </w:pPr>
    </w:p>
    <w:p w14:paraId="775E8BB7" w14:textId="77777777" w:rsidR="00A80F11" w:rsidRPr="00AC5310" w:rsidRDefault="00A80F11" w:rsidP="00A80F11">
      <w:pPr>
        <w:rPr>
          <w:rFonts w:asciiTheme="majorHAnsi" w:hAnsiTheme="majorHAnsi"/>
          <w:b/>
          <w:sz w:val="32"/>
          <w:szCs w:val="32"/>
        </w:rPr>
      </w:pPr>
      <w:r w:rsidRPr="00AC5310">
        <w:rPr>
          <w:rFonts w:asciiTheme="majorHAnsi" w:hAnsiTheme="majorHAnsi"/>
          <w:b/>
          <w:sz w:val="32"/>
          <w:szCs w:val="32"/>
        </w:rPr>
        <w:t>Kwaliteiten</w:t>
      </w:r>
    </w:p>
    <w:p w14:paraId="0122E3D2" w14:textId="77777777" w:rsidR="00A80F11" w:rsidRDefault="00A80F11" w:rsidP="00A80F11">
      <w:pPr>
        <w:rPr>
          <w:rFonts w:asciiTheme="majorHAnsi" w:hAnsiTheme="majorHAnsi"/>
          <w:sz w:val="32"/>
          <w:szCs w:val="32"/>
        </w:rPr>
      </w:pPr>
    </w:p>
    <w:p w14:paraId="328A97FA" w14:textId="77777777" w:rsidR="00A80F11" w:rsidRDefault="00A80F11" w:rsidP="00A80F11">
      <w:pPr>
        <w:rPr>
          <w:rFonts w:asciiTheme="majorHAnsi" w:hAnsiTheme="majorHAnsi"/>
          <w:sz w:val="32"/>
          <w:szCs w:val="32"/>
        </w:rPr>
      </w:pPr>
      <w:r>
        <w:rPr>
          <w:rFonts w:asciiTheme="majorHAnsi" w:hAnsiTheme="majorHAnsi"/>
          <w:sz w:val="32"/>
          <w:szCs w:val="32"/>
        </w:rPr>
        <w:t xml:space="preserve">Kernwaarden gaan over wie jij bent, wat jij belangrijk vindt. </w:t>
      </w:r>
      <w:r w:rsidRPr="009B4DFD">
        <w:rPr>
          <w:rFonts w:asciiTheme="majorHAnsi" w:hAnsiTheme="majorHAnsi"/>
          <w:sz w:val="32"/>
          <w:szCs w:val="32"/>
        </w:rPr>
        <w:t xml:space="preserve">Kernwaarden </w:t>
      </w:r>
      <w:r>
        <w:rPr>
          <w:rFonts w:asciiTheme="majorHAnsi" w:hAnsiTheme="majorHAnsi"/>
          <w:sz w:val="32"/>
          <w:szCs w:val="32"/>
        </w:rPr>
        <w:t>bepalen</w:t>
      </w:r>
      <w:r w:rsidRPr="009B4DFD">
        <w:rPr>
          <w:rFonts w:asciiTheme="majorHAnsi" w:hAnsiTheme="majorHAnsi"/>
          <w:sz w:val="32"/>
          <w:szCs w:val="32"/>
        </w:rPr>
        <w:t xml:space="preserve"> ons beeld en ons oordeel. </w:t>
      </w:r>
      <w:r w:rsidRPr="00C9098E">
        <w:rPr>
          <w:rFonts w:asciiTheme="majorHAnsi" w:hAnsiTheme="majorHAnsi"/>
          <w:b/>
          <w:i/>
          <w:sz w:val="32"/>
          <w:szCs w:val="32"/>
        </w:rPr>
        <w:t>Kwaliteiten</w:t>
      </w:r>
      <w:r w:rsidRPr="009B4DFD">
        <w:rPr>
          <w:rFonts w:asciiTheme="majorHAnsi" w:hAnsiTheme="majorHAnsi"/>
          <w:sz w:val="32"/>
          <w:szCs w:val="32"/>
        </w:rPr>
        <w:t xml:space="preserve"> gaan over </w:t>
      </w:r>
      <w:r w:rsidRPr="00C9098E">
        <w:rPr>
          <w:rFonts w:asciiTheme="majorHAnsi" w:hAnsiTheme="majorHAnsi"/>
          <w:b/>
          <w:i/>
          <w:sz w:val="32"/>
          <w:szCs w:val="32"/>
        </w:rPr>
        <w:t>HOE</w:t>
      </w:r>
      <w:r w:rsidRPr="009B4DFD">
        <w:rPr>
          <w:rFonts w:asciiTheme="majorHAnsi" w:hAnsiTheme="majorHAnsi"/>
          <w:sz w:val="32"/>
          <w:szCs w:val="32"/>
        </w:rPr>
        <w:t xml:space="preserve"> je dingen doet, </w:t>
      </w:r>
      <w:r w:rsidRPr="00C9098E">
        <w:rPr>
          <w:rFonts w:asciiTheme="majorHAnsi" w:hAnsiTheme="majorHAnsi"/>
          <w:b/>
          <w:i/>
          <w:sz w:val="32"/>
          <w:szCs w:val="32"/>
        </w:rPr>
        <w:t>waarden</w:t>
      </w:r>
      <w:r w:rsidRPr="009B4DFD">
        <w:rPr>
          <w:rFonts w:asciiTheme="majorHAnsi" w:hAnsiTheme="majorHAnsi"/>
          <w:sz w:val="32"/>
          <w:szCs w:val="32"/>
        </w:rPr>
        <w:t xml:space="preserve"> verklaren </w:t>
      </w:r>
      <w:r w:rsidRPr="00C9098E">
        <w:rPr>
          <w:rFonts w:asciiTheme="majorHAnsi" w:hAnsiTheme="majorHAnsi"/>
          <w:b/>
          <w:i/>
          <w:sz w:val="32"/>
          <w:szCs w:val="32"/>
        </w:rPr>
        <w:t>WAAROM</w:t>
      </w:r>
      <w:r w:rsidRPr="009B4DFD">
        <w:rPr>
          <w:rFonts w:asciiTheme="majorHAnsi" w:hAnsiTheme="majorHAnsi"/>
          <w:sz w:val="32"/>
          <w:szCs w:val="32"/>
        </w:rPr>
        <w:t xml:space="preserve"> we dingen doen. </w:t>
      </w:r>
      <w:r>
        <w:rPr>
          <w:rFonts w:asciiTheme="majorHAnsi" w:hAnsiTheme="majorHAnsi"/>
          <w:sz w:val="32"/>
          <w:szCs w:val="32"/>
        </w:rPr>
        <w:t>Door zicht te krijgen op je kwaliteiten weet je waar je goed in bent, welke kwaliteiten je meer in zou kunnen zetten én je krijgt zicht op vaardigheden waar je beter in zou willen worden.</w:t>
      </w:r>
    </w:p>
    <w:p w14:paraId="09F51D81" w14:textId="77777777" w:rsidR="00A80F11" w:rsidRPr="00B079BC" w:rsidRDefault="00A80F11" w:rsidP="00A80F11">
      <w:pPr>
        <w:rPr>
          <w:rFonts w:asciiTheme="majorHAnsi" w:hAnsiTheme="majorHAnsi"/>
          <w:sz w:val="32"/>
          <w:szCs w:val="32"/>
        </w:rPr>
      </w:pPr>
    </w:p>
    <w:p w14:paraId="1B798803" w14:textId="77777777" w:rsidR="00A80F11" w:rsidRPr="00AC5310" w:rsidRDefault="00A80F11" w:rsidP="00A80F11">
      <w:pPr>
        <w:widowControl w:val="0"/>
        <w:autoSpaceDE w:val="0"/>
        <w:autoSpaceDN w:val="0"/>
        <w:adjustRightInd w:val="0"/>
        <w:rPr>
          <w:rFonts w:asciiTheme="majorHAnsi" w:hAnsiTheme="majorHAnsi"/>
          <w:b/>
          <w:sz w:val="32"/>
          <w:szCs w:val="32"/>
        </w:rPr>
      </w:pPr>
      <w:r w:rsidRPr="00AC5310">
        <w:rPr>
          <w:rFonts w:asciiTheme="majorHAnsi" w:hAnsiTheme="majorHAnsi"/>
          <w:b/>
          <w:sz w:val="32"/>
          <w:szCs w:val="32"/>
        </w:rPr>
        <w:t>Valkuilen</w:t>
      </w:r>
    </w:p>
    <w:p w14:paraId="2063A861" w14:textId="77777777" w:rsidR="00A80F11" w:rsidRDefault="00A80F11" w:rsidP="00A80F11">
      <w:pPr>
        <w:widowControl w:val="0"/>
        <w:autoSpaceDE w:val="0"/>
        <w:autoSpaceDN w:val="0"/>
        <w:adjustRightInd w:val="0"/>
        <w:rPr>
          <w:rFonts w:asciiTheme="majorHAnsi" w:hAnsiTheme="majorHAnsi"/>
          <w:sz w:val="32"/>
          <w:szCs w:val="32"/>
        </w:rPr>
      </w:pPr>
    </w:p>
    <w:p w14:paraId="2A3F65CC" w14:textId="77777777" w:rsidR="00A80F11" w:rsidRDefault="00A80F11" w:rsidP="00A80F11">
      <w:pPr>
        <w:widowControl w:val="0"/>
        <w:autoSpaceDE w:val="0"/>
        <w:autoSpaceDN w:val="0"/>
        <w:adjustRightInd w:val="0"/>
        <w:rPr>
          <w:rFonts w:asciiTheme="majorHAnsi" w:hAnsiTheme="majorHAnsi"/>
          <w:sz w:val="32"/>
          <w:szCs w:val="32"/>
        </w:rPr>
      </w:pPr>
      <w:r>
        <w:rPr>
          <w:rFonts w:asciiTheme="majorHAnsi" w:hAnsiTheme="majorHAnsi"/>
          <w:sz w:val="32"/>
          <w:szCs w:val="32"/>
        </w:rPr>
        <w:t>Elke</w:t>
      </w:r>
      <w:r w:rsidRPr="00AC5310">
        <w:rPr>
          <w:rFonts w:asciiTheme="majorHAnsi" w:hAnsiTheme="majorHAnsi"/>
          <w:sz w:val="32"/>
          <w:szCs w:val="32"/>
        </w:rPr>
        <w:t xml:space="preserve"> kwaliteit heeft </w:t>
      </w:r>
      <w:r>
        <w:rPr>
          <w:rFonts w:asciiTheme="majorHAnsi" w:hAnsiTheme="majorHAnsi"/>
          <w:sz w:val="32"/>
          <w:szCs w:val="32"/>
        </w:rPr>
        <w:t xml:space="preserve">ook </w:t>
      </w:r>
      <w:r w:rsidRPr="00AC5310">
        <w:rPr>
          <w:rFonts w:asciiTheme="majorHAnsi" w:hAnsiTheme="majorHAnsi"/>
          <w:sz w:val="32"/>
          <w:szCs w:val="32"/>
        </w:rPr>
        <w:t>zijn</w:t>
      </w:r>
      <w:r>
        <w:rPr>
          <w:rFonts w:asciiTheme="majorHAnsi" w:hAnsiTheme="majorHAnsi"/>
          <w:sz w:val="32"/>
          <w:szCs w:val="32"/>
        </w:rPr>
        <w:t xml:space="preserve"> eigen valkuil. Je kunt valkuilen </w:t>
      </w:r>
      <w:r w:rsidRPr="00AC5310">
        <w:rPr>
          <w:rFonts w:asciiTheme="majorHAnsi" w:hAnsiTheme="majorHAnsi"/>
          <w:sz w:val="32"/>
          <w:szCs w:val="32"/>
        </w:rPr>
        <w:t>het beste vergelijken met slechte eigenschappen. Een valkuil is dan ook een eigenschap of kwaliteit die je te veel, of als destructief talent, inzet en laat zien.</w:t>
      </w:r>
    </w:p>
    <w:p w14:paraId="5D31090E" w14:textId="77777777" w:rsidR="00A80F11" w:rsidRPr="00AC5310" w:rsidRDefault="00A80F11" w:rsidP="00A80F11">
      <w:pPr>
        <w:widowControl w:val="0"/>
        <w:autoSpaceDE w:val="0"/>
        <w:autoSpaceDN w:val="0"/>
        <w:adjustRightInd w:val="0"/>
        <w:rPr>
          <w:rFonts w:asciiTheme="majorHAnsi" w:hAnsiTheme="majorHAnsi"/>
          <w:sz w:val="32"/>
          <w:szCs w:val="32"/>
        </w:rPr>
      </w:pPr>
    </w:p>
    <w:p w14:paraId="3D353A49" w14:textId="77777777" w:rsidR="00A80F11" w:rsidRDefault="00A80F11" w:rsidP="00A80F11">
      <w:pPr>
        <w:rPr>
          <w:rFonts w:asciiTheme="majorHAnsi" w:hAnsiTheme="majorHAnsi"/>
          <w:sz w:val="32"/>
          <w:szCs w:val="32"/>
        </w:rPr>
      </w:pPr>
      <w:r w:rsidRPr="00AC5310">
        <w:rPr>
          <w:rFonts w:asciiTheme="majorHAnsi" w:hAnsiTheme="majorHAnsi"/>
          <w:sz w:val="32"/>
          <w:szCs w:val="32"/>
        </w:rPr>
        <w:t xml:space="preserve">Een kwaliteit wordt automatisch een valkuil als je er het woord ‘te’ </w:t>
      </w:r>
      <w:r>
        <w:rPr>
          <w:rFonts w:asciiTheme="majorHAnsi" w:hAnsiTheme="majorHAnsi"/>
          <w:sz w:val="32"/>
          <w:szCs w:val="32"/>
        </w:rPr>
        <w:t>voor zet</w:t>
      </w:r>
      <w:r w:rsidRPr="00AC5310">
        <w:rPr>
          <w:rFonts w:asciiTheme="majorHAnsi" w:hAnsiTheme="majorHAnsi"/>
          <w:sz w:val="32"/>
          <w:szCs w:val="32"/>
        </w:rPr>
        <w:t>. Een valkuil kun je ook zien als een uitdaging om aan te werken, zodat het weer een kwaliteit kan worden.</w:t>
      </w:r>
    </w:p>
    <w:p w14:paraId="3E09DCBC" w14:textId="77777777" w:rsidR="00A80F11" w:rsidRDefault="00A80F11" w:rsidP="00A80F11">
      <w:pPr>
        <w:rPr>
          <w:rFonts w:asciiTheme="majorHAnsi" w:hAnsiTheme="majorHAnsi"/>
          <w:sz w:val="32"/>
          <w:szCs w:val="32"/>
        </w:rPr>
      </w:pPr>
    </w:p>
    <w:p w14:paraId="1B65E673" w14:textId="77777777" w:rsidR="00A80F11" w:rsidRDefault="00A80F11" w:rsidP="00A80F11">
      <w:pPr>
        <w:rPr>
          <w:rFonts w:asciiTheme="majorHAnsi" w:hAnsiTheme="majorHAnsi"/>
          <w:sz w:val="32"/>
          <w:szCs w:val="32"/>
        </w:rPr>
      </w:pPr>
      <w:r>
        <w:rPr>
          <w:rFonts w:asciiTheme="majorHAnsi" w:hAnsiTheme="majorHAnsi"/>
          <w:sz w:val="32"/>
          <w:szCs w:val="32"/>
        </w:rPr>
        <w:t xml:space="preserve">Alle dingen van jezelf die je niet prettig vindt, zijn je beste kwaliteiten. Ze worden gewoon te sterk benadrukt. Het geluid staat te hard, dat is alles. Zet het geluid gewoon wat zachter. Als je het geluid zachter zet, dan zul jij (en ook anderen) je zwakke punten gaan zien als je sterke. </w:t>
      </w:r>
    </w:p>
    <w:p w14:paraId="2F468E90" w14:textId="77777777" w:rsidR="00A80F11" w:rsidRDefault="00A80F11" w:rsidP="00A80F11">
      <w:pPr>
        <w:rPr>
          <w:rFonts w:asciiTheme="majorHAnsi" w:hAnsiTheme="majorHAnsi"/>
          <w:sz w:val="32"/>
          <w:szCs w:val="32"/>
        </w:rPr>
      </w:pPr>
      <w:r>
        <w:rPr>
          <w:rFonts w:asciiTheme="majorHAnsi" w:hAnsiTheme="majorHAnsi"/>
          <w:sz w:val="32"/>
          <w:szCs w:val="32"/>
        </w:rPr>
        <w:t>Je negatieve aspecten als je positieve.  Je hoeft alleen maar te leren de eigenschap te doseren.</w:t>
      </w:r>
    </w:p>
    <w:p w14:paraId="40D7FA69" w14:textId="77777777" w:rsidR="00A80F11" w:rsidRDefault="00A80F11" w:rsidP="00A80F11">
      <w:pPr>
        <w:rPr>
          <w:rFonts w:asciiTheme="majorHAnsi" w:hAnsiTheme="majorHAnsi"/>
          <w:sz w:val="32"/>
          <w:szCs w:val="32"/>
        </w:rPr>
      </w:pPr>
    </w:p>
    <w:p w14:paraId="38AE6EA7" w14:textId="6A585513" w:rsidR="00A80F11" w:rsidRDefault="0054654C" w:rsidP="00A80F11">
      <w:pPr>
        <w:rPr>
          <w:rFonts w:asciiTheme="majorHAnsi" w:hAnsiTheme="majorHAnsi"/>
          <w:sz w:val="32"/>
          <w:szCs w:val="32"/>
        </w:rPr>
      </w:pPr>
      <w:r>
        <w:rPr>
          <w:rFonts w:asciiTheme="majorHAnsi" w:hAnsiTheme="majorHAnsi"/>
          <w:sz w:val="32"/>
          <w:szCs w:val="32"/>
        </w:rPr>
        <w:br w:type="column"/>
      </w:r>
      <w:r w:rsidR="00A80F11">
        <w:rPr>
          <w:rFonts w:asciiTheme="majorHAnsi" w:hAnsiTheme="majorHAnsi"/>
          <w:sz w:val="32"/>
          <w:szCs w:val="32"/>
        </w:rPr>
        <w:t>OPDRACHT</w:t>
      </w:r>
    </w:p>
    <w:p w14:paraId="16D7D4B6" w14:textId="77777777" w:rsidR="00A80F11" w:rsidRDefault="00A80F11" w:rsidP="00A80F11">
      <w:pPr>
        <w:rPr>
          <w:rFonts w:asciiTheme="majorHAnsi" w:hAnsiTheme="majorHAnsi"/>
          <w:sz w:val="32"/>
          <w:szCs w:val="32"/>
        </w:rPr>
      </w:pPr>
    </w:p>
    <w:p w14:paraId="71080E00" w14:textId="77777777" w:rsidR="00A80F11" w:rsidRDefault="00A80F11" w:rsidP="00A80F11">
      <w:pPr>
        <w:rPr>
          <w:rFonts w:asciiTheme="majorHAnsi" w:hAnsiTheme="majorHAnsi"/>
          <w:sz w:val="32"/>
          <w:szCs w:val="32"/>
        </w:rPr>
      </w:pPr>
      <w:r>
        <w:rPr>
          <w:rFonts w:asciiTheme="majorHAnsi" w:hAnsiTheme="majorHAnsi"/>
          <w:sz w:val="32"/>
          <w:szCs w:val="32"/>
        </w:rPr>
        <w:t xml:space="preserve">Vanaf de volgende pagina vind je een overzicht van kwaliteiten. </w:t>
      </w:r>
    </w:p>
    <w:p w14:paraId="5D0E0591" w14:textId="77777777" w:rsidR="00A80F11" w:rsidRDefault="00A80F11" w:rsidP="00A80F11">
      <w:pPr>
        <w:rPr>
          <w:rFonts w:asciiTheme="majorHAnsi" w:hAnsiTheme="majorHAnsi"/>
          <w:sz w:val="32"/>
          <w:szCs w:val="32"/>
        </w:rPr>
      </w:pPr>
    </w:p>
    <w:p w14:paraId="7DF87758" w14:textId="77777777" w:rsidR="00A80F11" w:rsidRDefault="00A80F11" w:rsidP="00A80F11">
      <w:pPr>
        <w:rPr>
          <w:rFonts w:asciiTheme="majorHAnsi" w:hAnsiTheme="majorHAnsi"/>
          <w:sz w:val="32"/>
          <w:szCs w:val="32"/>
        </w:rPr>
      </w:pPr>
      <w:r>
        <w:rPr>
          <w:rFonts w:asciiTheme="majorHAnsi" w:hAnsiTheme="majorHAnsi"/>
          <w:sz w:val="32"/>
          <w:szCs w:val="32"/>
        </w:rPr>
        <w:t xml:space="preserve">Wat zijn jouw drie belangrijkste kwaliteiten? </w:t>
      </w:r>
    </w:p>
    <w:p w14:paraId="40076BD9" w14:textId="77777777" w:rsidR="00A80F11" w:rsidRDefault="00A80F11" w:rsidP="00A80F11">
      <w:pPr>
        <w:rPr>
          <w:rFonts w:asciiTheme="majorHAnsi" w:hAnsiTheme="majorHAnsi"/>
          <w:sz w:val="32"/>
          <w:szCs w:val="32"/>
        </w:rPr>
      </w:pPr>
      <w:r>
        <w:rPr>
          <w:rFonts w:asciiTheme="majorHAnsi" w:hAnsiTheme="majorHAnsi"/>
          <w:sz w:val="32"/>
          <w:szCs w:val="32"/>
        </w:rPr>
        <w:t>Schrijf al jouw kwaliteiten op een memo blaadje en ga dan bepalen wat de belangrijkste drie voor jou zijn.</w:t>
      </w:r>
    </w:p>
    <w:p w14:paraId="77C1277D" w14:textId="77777777" w:rsidR="00A80F11" w:rsidRDefault="00A80F11" w:rsidP="00A80F11">
      <w:pPr>
        <w:rPr>
          <w:rFonts w:asciiTheme="majorHAnsi" w:hAnsiTheme="majorHAnsi"/>
          <w:sz w:val="32"/>
          <w:szCs w:val="32"/>
        </w:rPr>
      </w:pPr>
      <w:r>
        <w:rPr>
          <w:rFonts w:asciiTheme="majorHAnsi" w:hAnsiTheme="majorHAnsi"/>
          <w:sz w:val="32"/>
          <w:szCs w:val="32"/>
        </w:rPr>
        <w:br w:type="column"/>
      </w:r>
    </w:p>
    <w:tbl>
      <w:tblPr>
        <w:tblW w:w="8505"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4306"/>
        <w:gridCol w:w="4199"/>
      </w:tblGrid>
      <w:tr w:rsidR="00A80F11" w:rsidRPr="00AC5310" w14:paraId="39AED3AF" w14:textId="77777777" w:rsidTr="00A80F11">
        <w:tc>
          <w:tcPr>
            <w:tcW w:w="4361" w:type="dxa"/>
            <w:tcBorders>
              <w:top w:val="single" w:sz="8" w:space="0" w:color="6D6D6D"/>
              <w:bottom w:val="single" w:sz="8" w:space="0" w:color="6D6D6D"/>
              <w:right w:val="single" w:sz="8" w:space="0" w:color="6D6D6D"/>
            </w:tcBorders>
            <w:vAlign w:val="center"/>
          </w:tcPr>
          <w:p w14:paraId="4814E77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b/>
                <w:bCs/>
                <w:color w:val="0E0E0E"/>
                <w:sz w:val="32"/>
                <w:szCs w:val="32"/>
              </w:rPr>
              <w:t>Persoonlijke kwaliteiten</w:t>
            </w:r>
          </w:p>
        </w:tc>
        <w:tc>
          <w:tcPr>
            <w:tcW w:w="4252" w:type="dxa"/>
            <w:tcBorders>
              <w:top w:val="single" w:sz="8" w:space="0" w:color="6D6D6D"/>
              <w:left w:val="single" w:sz="8" w:space="0" w:color="6D6D6D"/>
              <w:bottom w:val="single" w:sz="8" w:space="0" w:color="6D6D6D"/>
            </w:tcBorders>
            <w:vAlign w:val="center"/>
          </w:tcPr>
          <w:p w14:paraId="64FF856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b/>
                <w:bCs/>
                <w:color w:val="0E0E0E"/>
                <w:sz w:val="32"/>
                <w:szCs w:val="32"/>
              </w:rPr>
              <w:t>Valkuilen</w:t>
            </w:r>
          </w:p>
        </w:tc>
      </w:tr>
      <w:tr w:rsidR="00A80F11" w:rsidRPr="00AC5310" w14:paraId="376D4F10"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2FBAAA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Aanpassingsvermogen</w:t>
            </w:r>
          </w:p>
        </w:tc>
        <w:tc>
          <w:tcPr>
            <w:tcW w:w="4252" w:type="dxa"/>
            <w:tcBorders>
              <w:top w:val="single" w:sz="8" w:space="0" w:color="6D6D6D"/>
              <w:left w:val="single" w:sz="8" w:space="0" w:color="6D6D6D"/>
              <w:bottom w:val="single" w:sz="8" w:space="0" w:color="6D6D6D"/>
            </w:tcBorders>
            <w:vAlign w:val="center"/>
          </w:tcPr>
          <w:p w14:paraId="0BCFA15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Wispelturig / met alle winden meewaaien</w:t>
            </w:r>
          </w:p>
        </w:tc>
      </w:tr>
      <w:tr w:rsidR="00A80F11" w:rsidRPr="00AC5310" w14:paraId="681D9A0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77EFC1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Aanwezig</w:t>
            </w:r>
          </w:p>
        </w:tc>
        <w:tc>
          <w:tcPr>
            <w:tcW w:w="4252" w:type="dxa"/>
            <w:tcBorders>
              <w:top w:val="single" w:sz="8" w:space="0" w:color="6D6D6D"/>
              <w:left w:val="single" w:sz="8" w:space="0" w:color="6D6D6D"/>
              <w:bottom w:val="single" w:sz="8" w:space="0" w:color="6D6D6D"/>
            </w:tcBorders>
            <w:vAlign w:val="center"/>
          </w:tcPr>
          <w:p w14:paraId="5D99960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Opdringerig</w:t>
            </w:r>
          </w:p>
        </w:tc>
      </w:tr>
      <w:tr w:rsidR="00A80F11" w:rsidRPr="00AC5310" w14:paraId="636312B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2AAF8A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Accuraat</w:t>
            </w:r>
          </w:p>
        </w:tc>
        <w:tc>
          <w:tcPr>
            <w:tcW w:w="4252" w:type="dxa"/>
            <w:tcBorders>
              <w:top w:val="single" w:sz="8" w:space="0" w:color="6D6D6D"/>
              <w:left w:val="single" w:sz="8" w:space="0" w:color="6D6D6D"/>
              <w:bottom w:val="single" w:sz="8" w:space="0" w:color="6D6D6D"/>
            </w:tcBorders>
            <w:vAlign w:val="center"/>
          </w:tcPr>
          <w:p w14:paraId="0412E18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Pietje precies</w:t>
            </w:r>
          </w:p>
        </w:tc>
      </w:tr>
      <w:tr w:rsidR="00A80F11" w:rsidRPr="00AC5310" w14:paraId="3534E48F"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AD10CE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Ambitieus</w:t>
            </w:r>
          </w:p>
        </w:tc>
        <w:tc>
          <w:tcPr>
            <w:tcW w:w="4252" w:type="dxa"/>
            <w:tcBorders>
              <w:top w:val="single" w:sz="8" w:space="0" w:color="6D6D6D"/>
              <w:left w:val="single" w:sz="8" w:space="0" w:color="6D6D6D"/>
              <w:bottom w:val="single" w:sz="8" w:space="0" w:color="6D6D6D"/>
            </w:tcBorders>
            <w:vAlign w:val="center"/>
          </w:tcPr>
          <w:p w14:paraId="70E8FCB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Veeleisend</w:t>
            </w:r>
          </w:p>
        </w:tc>
      </w:tr>
      <w:tr w:rsidR="00A80F11" w:rsidRPr="00AC5310" w14:paraId="23677738"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9310C3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Analytisch</w:t>
            </w:r>
          </w:p>
        </w:tc>
        <w:tc>
          <w:tcPr>
            <w:tcW w:w="4252" w:type="dxa"/>
            <w:tcBorders>
              <w:top w:val="single" w:sz="8" w:space="0" w:color="6D6D6D"/>
              <w:left w:val="single" w:sz="8" w:space="0" w:color="6D6D6D"/>
              <w:bottom w:val="single" w:sz="8" w:space="0" w:color="6D6D6D"/>
            </w:tcBorders>
            <w:vAlign w:val="center"/>
          </w:tcPr>
          <w:p w14:paraId="79AE00F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Gevoelsarm</w:t>
            </w:r>
          </w:p>
        </w:tc>
      </w:tr>
      <w:tr w:rsidR="00A80F11" w:rsidRPr="00AC5310" w14:paraId="78B7145C"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3556C7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Assertief</w:t>
            </w:r>
          </w:p>
        </w:tc>
        <w:tc>
          <w:tcPr>
            <w:tcW w:w="4252" w:type="dxa"/>
            <w:tcBorders>
              <w:top w:val="single" w:sz="8" w:space="0" w:color="6D6D6D"/>
              <w:left w:val="single" w:sz="8" w:space="0" w:color="6D6D6D"/>
              <w:bottom w:val="single" w:sz="8" w:space="0" w:color="6D6D6D"/>
            </w:tcBorders>
            <w:vAlign w:val="center"/>
          </w:tcPr>
          <w:p w14:paraId="0F2E27B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Agressief</w:t>
            </w:r>
          </w:p>
        </w:tc>
      </w:tr>
      <w:tr w:rsidR="00A80F11" w:rsidRPr="00AC5310" w14:paraId="018AFB2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2950F0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Avontuurlijk</w:t>
            </w:r>
          </w:p>
        </w:tc>
        <w:tc>
          <w:tcPr>
            <w:tcW w:w="4252" w:type="dxa"/>
            <w:tcBorders>
              <w:top w:val="single" w:sz="8" w:space="0" w:color="6D6D6D"/>
              <w:left w:val="single" w:sz="8" w:space="0" w:color="6D6D6D"/>
              <w:bottom w:val="single" w:sz="8" w:space="0" w:color="6D6D6D"/>
            </w:tcBorders>
            <w:vAlign w:val="center"/>
          </w:tcPr>
          <w:p w14:paraId="4B6F227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Risicovol</w:t>
            </w:r>
          </w:p>
        </w:tc>
      </w:tr>
      <w:tr w:rsidR="00A80F11" w:rsidRPr="00AC5310" w14:paraId="26F3C38E"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BD2475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Bedachtzaam</w:t>
            </w:r>
          </w:p>
        </w:tc>
        <w:tc>
          <w:tcPr>
            <w:tcW w:w="4252" w:type="dxa"/>
            <w:tcBorders>
              <w:top w:val="single" w:sz="8" w:space="0" w:color="6D6D6D"/>
              <w:left w:val="single" w:sz="8" w:space="0" w:color="6D6D6D"/>
              <w:bottom w:val="single" w:sz="8" w:space="0" w:color="6D6D6D"/>
            </w:tcBorders>
            <w:vAlign w:val="center"/>
          </w:tcPr>
          <w:p w14:paraId="5D086AB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Aarzelend</w:t>
            </w:r>
          </w:p>
        </w:tc>
      </w:tr>
      <w:tr w:rsidR="00A80F11" w:rsidRPr="00AC5310" w14:paraId="6B87AD3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0A1F1D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Behoedzaam</w:t>
            </w:r>
          </w:p>
        </w:tc>
        <w:tc>
          <w:tcPr>
            <w:tcW w:w="4252" w:type="dxa"/>
            <w:tcBorders>
              <w:top w:val="single" w:sz="8" w:space="0" w:color="6D6D6D"/>
              <w:left w:val="single" w:sz="8" w:space="0" w:color="6D6D6D"/>
              <w:bottom w:val="single" w:sz="8" w:space="0" w:color="6D6D6D"/>
            </w:tcBorders>
            <w:vAlign w:val="center"/>
          </w:tcPr>
          <w:p w14:paraId="0FC74AA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 voorzichtig</w:t>
            </w:r>
          </w:p>
        </w:tc>
      </w:tr>
      <w:tr w:rsidR="00A80F11" w:rsidRPr="00AC5310" w14:paraId="404C5E4C"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F0D6BA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behoudend</w:t>
            </w:r>
          </w:p>
        </w:tc>
        <w:tc>
          <w:tcPr>
            <w:tcW w:w="4252" w:type="dxa"/>
            <w:tcBorders>
              <w:top w:val="single" w:sz="8" w:space="0" w:color="6D6D6D"/>
              <w:left w:val="single" w:sz="8" w:space="0" w:color="6D6D6D"/>
              <w:bottom w:val="single" w:sz="8" w:space="0" w:color="6D6D6D"/>
            </w:tcBorders>
            <w:vAlign w:val="center"/>
          </w:tcPr>
          <w:p w14:paraId="50E6C62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 conservatief</w:t>
            </w:r>
          </w:p>
        </w:tc>
      </w:tr>
      <w:tr w:rsidR="00A80F11" w:rsidRPr="00AC5310" w14:paraId="21E529D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CCA4FD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Behulpzaam</w:t>
            </w:r>
          </w:p>
        </w:tc>
        <w:tc>
          <w:tcPr>
            <w:tcW w:w="4252" w:type="dxa"/>
            <w:tcBorders>
              <w:top w:val="single" w:sz="8" w:space="0" w:color="6D6D6D"/>
              <w:left w:val="single" w:sz="8" w:space="0" w:color="6D6D6D"/>
              <w:bottom w:val="single" w:sz="8" w:space="0" w:color="6D6D6D"/>
            </w:tcBorders>
            <w:vAlign w:val="center"/>
          </w:tcPr>
          <w:p w14:paraId="0864E65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Opoffering</w:t>
            </w:r>
          </w:p>
        </w:tc>
      </w:tr>
      <w:tr w:rsidR="00A80F11" w:rsidRPr="00AC5310" w14:paraId="4844010F"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F81EFB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Belangstellend</w:t>
            </w:r>
          </w:p>
        </w:tc>
        <w:tc>
          <w:tcPr>
            <w:tcW w:w="4252" w:type="dxa"/>
            <w:tcBorders>
              <w:top w:val="single" w:sz="8" w:space="0" w:color="6D6D6D"/>
              <w:left w:val="single" w:sz="8" w:space="0" w:color="6D6D6D"/>
              <w:bottom w:val="single" w:sz="8" w:space="0" w:color="6D6D6D"/>
            </w:tcBorders>
            <w:vAlign w:val="center"/>
          </w:tcPr>
          <w:p w14:paraId="66D659E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Opdringerig</w:t>
            </w:r>
          </w:p>
        </w:tc>
      </w:tr>
      <w:tr w:rsidR="00A80F11" w:rsidRPr="00AC5310" w14:paraId="11707900"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3E965E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Bescheiden</w:t>
            </w:r>
          </w:p>
        </w:tc>
        <w:tc>
          <w:tcPr>
            <w:tcW w:w="4252" w:type="dxa"/>
            <w:tcBorders>
              <w:top w:val="single" w:sz="8" w:space="0" w:color="6D6D6D"/>
              <w:left w:val="single" w:sz="8" w:space="0" w:color="6D6D6D"/>
              <w:bottom w:val="single" w:sz="8" w:space="0" w:color="6D6D6D"/>
            </w:tcBorders>
            <w:vAlign w:val="center"/>
          </w:tcPr>
          <w:p w14:paraId="5BF642E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Onzichtbaar</w:t>
            </w:r>
          </w:p>
        </w:tc>
      </w:tr>
      <w:tr w:rsidR="00A80F11" w:rsidRPr="00AC5310" w14:paraId="6379E334"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2DE9E8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Betrouwbaar</w:t>
            </w:r>
          </w:p>
        </w:tc>
        <w:tc>
          <w:tcPr>
            <w:tcW w:w="4252" w:type="dxa"/>
            <w:tcBorders>
              <w:top w:val="single" w:sz="8" w:space="0" w:color="6D6D6D"/>
              <w:left w:val="single" w:sz="8" w:space="0" w:color="6D6D6D"/>
              <w:bottom w:val="single" w:sz="8" w:space="0" w:color="6D6D6D"/>
            </w:tcBorders>
            <w:vAlign w:val="center"/>
          </w:tcPr>
          <w:p w14:paraId="5173D33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Gewoon</w:t>
            </w:r>
          </w:p>
        </w:tc>
      </w:tr>
      <w:tr w:rsidR="00A80F11" w:rsidRPr="00AC5310" w14:paraId="0902C366"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60E2B0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Bondig</w:t>
            </w:r>
          </w:p>
        </w:tc>
        <w:tc>
          <w:tcPr>
            <w:tcW w:w="4252" w:type="dxa"/>
            <w:tcBorders>
              <w:top w:val="single" w:sz="8" w:space="0" w:color="6D6D6D"/>
              <w:left w:val="single" w:sz="8" w:space="0" w:color="6D6D6D"/>
              <w:bottom w:val="single" w:sz="8" w:space="0" w:color="6D6D6D"/>
            </w:tcBorders>
            <w:vAlign w:val="center"/>
          </w:tcPr>
          <w:p w14:paraId="78950C3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Ongenuanceerd / te weinig details</w:t>
            </w:r>
          </w:p>
        </w:tc>
      </w:tr>
      <w:tr w:rsidR="00A80F11" w:rsidRPr="00AC5310" w14:paraId="58A6AFEE"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A0EC7B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Communicatief</w:t>
            </w:r>
          </w:p>
        </w:tc>
        <w:tc>
          <w:tcPr>
            <w:tcW w:w="4252" w:type="dxa"/>
            <w:tcBorders>
              <w:top w:val="single" w:sz="8" w:space="0" w:color="6D6D6D"/>
              <w:left w:val="single" w:sz="8" w:space="0" w:color="6D6D6D"/>
              <w:bottom w:val="single" w:sz="8" w:space="0" w:color="6D6D6D"/>
            </w:tcBorders>
            <w:vAlign w:val="center"/>
          </w:tcPr>
          <w:p w14:paraId="340FAE8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Teveel praten / weinig ruimte laten voor anderen</w:t>
            </w:r>
          </w:p>
        </w:tc>
      </w:tr>
      <w:tr w:rsidR="00A80F11" w:rsidRPr="00AC5310" w14:paraId="6FC05EB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DB81D3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Concurrerend</w:t>
            </w:r>
          </w:p>
        </w:tc>
        <w:tc>
          <w:tcPr>
            <w:tcW w:w="4252" w:type="dxa"/>
            <w:tcBorders>
              <w:top w:val="single" w:sz="8" w:space="0" w:color="6D6D6D"/>
              <w:left w:val="single" w:sz="8" w:space="0" w:color="6D6D6D"/>
              <w:bottom w:val="single" w:sz="8" w:space="0" w:color="6D6D6D"/>
            </w:tcBorders>
            <w:vAlign w:val="center"/>
          </w:tcPr>
          <w:p w14:paraId="6B45CC6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Overheersend</w:t>
            </w:r>
          </w:p>
        </w:tc>
      </w:tr>
      <w:tr w:rsidR="00A80F11" w:rsidRPr="00AC5310" w14:paraId="7CCD98C4"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1FD981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Confronteren</w:t>
            </w:r>
          </w:p>
        </w:tc>
        <w:tc>
          <w:tcPr>
            <w:tcW w:w="4252" w:type="dxa"/>
            <w:tcBorders>
              <w:top w:val="single" w:sz="8" w:space="0" w:color="6D6D6D"/>
              <w:left w:val="single" w:sz="8" w:space="0" w:color="6D6D6D"/>
              <w:bottom w:val="single" w:sz="8" w:space="0" w:color="6D6D6D"/>
            </w:tcBorders>
            <w:vAlign w:val="center"/>
          </w:tcPr>
          <w:p w14:paraId="38C1C5C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Kwetsen</w:t>
            </w:r>
          </w:p>
        </w:tc>
      </w:tr>
      <w:tr w:rsidR="00A80F11" w:rsidRPr="00AC5310" w14:paraId="5A8E053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66A94D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Consequent</w:t>
            </w:r>
          </w:p>
        </w:tc>
        <w:tc>
          <w:tcPr>
            <w:tcW w:w="4252" w:type="dxa"/>
            <w:tcBorders>
              <w:top w:val="single" w:sz="8" w:space="0" w:color="6D6D6D"/>
              <w:left w:val="single" w:sz="8" w:space="0" w:color="6D6D6D"/>
              <w:bottom w:val="single" w:sz="8" w:space="0" w:color="6D6D6D"/>
            </w:tcBorders>
            <w:vAlign w:val="center"/>
          </w:tcPr>
          <w:p w14:paraId="71DD86E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Star</w:t>
            </w:r>
          </w:p>
        </w:tc>
      </w:tr>
      <w:tr w:rsidR="00A80F11" w:rsidRPr="00AC5310" w14:paraId="70892EE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56A139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Creatief</w:t>
            </w:r>
          </w:p>
        </w:tc>
        <w:tc>
          <w:tcPr>
            <w:tcW w:w="4252" w:type="dxa"/>
            <w:tcBorders>
              <w:top w:val="single" w:sz="8" w:space="0" w:color="6D6D6D"/>
              <w:left w:val="single" w:sz="8" w:space="0" w:color="6D6D6D"/>
              <w:bottom w:val="single" w:sz="8" w:space="0" w:color="6D6D6D"/>
            </w:tcBorders>
            <w:vAlign w:val="center"/>
          </w:tcPr>
          <w:p w14:paraId="217DC20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Chaotisch</w:t>
            </w:r>
          </w:p>
        </w:tc>
      </w:tr>
      <w:tr w:rsidR="00A80F11" w:rsidRPr="00AC5310" w14:paraId="6435A76E"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9DA36A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Daadkrachtig</w:t>
            </w:r>
          </w:p>
        </w:tc>
        <w:tc>
          <w:tcPr>
            <w:tcW w:w="4252" w:type="dxa"/>
            <w:tcBorders>
              <w:top w:val="single" w:sz="8" w:space="0" w:color="6D6D6D"/>
              <w:left w:val="single" w:sz="8" w:space="0" w:color="6D6D6D"/>
              <w:bottom w:val="single" w:sz="8" w:space="0" w:color="6D6D6D"/>
            </w:tcBorders>
            <w:vAlign w:val="center"/>
          </w:tcPr>
          <w:p w14:paraId="236E942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Drammerig</w:t>
            </w:r>
          </w:p>
        </w:tc>
      </w:tr>
      <w:tr w:rsidR="00A80F11" w:rsidRPr="00AC5310" w14:paraId="2E395A9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96500F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Dapper</w:t>
            </w:r>
          </w:p>
        </w:tc>
        <w:tc>
          <w:tcPr>
            <w:tcW w:w="4252" w:type="dxa"/>
            <w:tcBorders>
              <w:top w:val="single" w:sz="8" w:space="0" w:color="6D6D6D"/>
              <w:left w:val="single" w:sz="8" w:space="0" w:color="6D6D6D"/>
              <w:bottom w:val="single" w:sz="8" w:space="0" w:color="6D6D6D"/>
            </w:tcBorders>
            <w:vAlign w:val="center"/>
          </w:tcPr>
          <w:p w14:paraId="32E249E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Overmoedig</w:t>
            </w:r>
          </w:p>
        </w:tc>
      </w:tr>
      <w:tr w:rsidR="00A80F11" w:rsidRPr="00AC5310" w14:paraId="1596C49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956080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Degelijk</w:t>
            </w:r>
          </w:p>
        </w:tc>
        <w:tc>
          <w:tcPr>
            <w:tcW w:w="4252" w:type="dxa"/>
            <w:tcBorders>
              <w:top w:val="single" w:sz="8" w:space="0" w:color="6D6D6D"/>
              <w:left w:val="single" w:sz="8" w:space="0" w:color="6D6D6D"/>
              <w:bottom w:val="single" w:sz="8" w:space="0" w:color="6D6D6D"/>
            </w:tcBorders>
            <w:vAlign w:val="center"/>
          </w:tcPr>
          <w:p w14:paraId="247E1FC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Vastgeroest</w:t>
            </w:r>
          </w:p>
        </w:tc>
      </w:tr>
      <w:tr w:rsidR="00A80F11" w:rsidRPr="00AC5310" w14:paraId="4A3C08F2"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4012C9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Diplomatiek</w:t>
            </w:r>
          </w:p>
        </w:tc>
        <w:tc>
          <w:tcPr>
            <w:tcW w:w="4252" w:type="dxa"/>
            <w:tcBorders>
              <w:top w:val="single" w:sz="8" w:space="0" w:color="6D6D6D"/>
              <w:left w:val="single" w:sz="8" w:space="0" w:color="6D6D6D"/>
              <w:bottom w:val="single" w:sz="8" w:space="0" w:color="6D6D6D"/>
            </w:tcBorders>
            <w:vAlign w:val="center"/>
          </w:tcPr>
          <w:p w14:paraId="4C17DB1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Voorzichtig / geen eigen mening</w:t>
            </w:r>
          </w:p>
        </w:tc>
      </w:tr>
      <w:tr w:rsidR="00A80F11" w:rsidRPr="00AC5310" w14:paraId="305B7AB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C3009B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Direct</w:t>
            </w:r>
          </w:p>
        </w:tc>
        <w:tc>
          <w:tcPr>
            <w:tcW w:w="4252" w:type="dxa"/>
            <w:tcBorders>
              <w:top w:val="single" w:sz="8" w:space="0" w:color="6D6D6D"/>
              <w:left w:val="single" w:sz="8" w:space="0" w:color="6D6D6D"/>
              <w:bottom w:val="single" w:sz="8" w:space="0" w:color="6D6D6D"/>
            </w:tcBorders>
            <w:vAlign w:val="center"/>
          </w:tcPr>
          <w:p w14:paraId="59F1E7E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Bot / brutaal / arrogant</w:t>
            </w:r>
          </w:p>
        </w:tc>
      </w:tr>
      <w:tr w:rsidR="00A80F11" w:rsidRPr="00AC5310" w14:paraId="04B12EEE"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07E9AF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Discipline</w:t>
            </w:r>
          </w:p>
        </w:tc>
        <w:tc>
          <w:tcPr>
            <w:tcW w:w="4252" w:type="dxa"/>
            <w:tcBorders>
              <w:top w:val="single" w:sz="8" w:space="0" w:color="6D6D6D"/>
              <w:left w:val="single" w:sz="8" w:space="0" w:color="6D6D6D"/>
              <w:bottom w:val="single" w:sz="8" w:space="0" w:color="6D6D6D"/>
            </w:tcBorders>
            <w:vAlign w:val="center"/>
          </w:tcPr>
          <w:p w14:paraId="540CA8B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Star</w:t>
            </w:r>
          </w:p>
        </w:tc>
      </w:tr>
      <w:tr w:rsidR="00A80F11" w:rsidRPr="00AC5310" w14:paraId="72828E3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C6207A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Doelgericht</w:t>
            </w:r>
          </w:p>
        </w:tc>
        <w:tc>
          <w:tcPr>
            <w:tcW w:w="4252" w:type="dxa"/>
            <w:tcBorders>
              <w:top w:val="single" w:sz="8" w:space="0" w:color="6D6D6D"/>
              <w:left w:val="single" w:sz="8" w:space="0" w:color="6D6D6D"/>
              <w:bottom w:val="single" w:sz="8" w:space="0" w:color="6D6D6D"/>
            </w:tcBorders>
            <w:vAlign w:val="center"/>
          </w:tcPr>
          <w:p w14:paraId="77CC451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Hardnekkig</w:t>
            </w:r>
          </w:p>
        </w:tc>
      </w:tr>
      <w:tr w:rsidR="00A80F11" w:rsidRPr="00AC5310" w14:paraId="34B3174C"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597BE1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Doortastend</w:t>
            </w:r>
          </w:p>
        </w:tc>
        <w:tc>
          <w:tcPr>
            <w:tcW w:w="4252" w:type="dxa"/>
            <w:tcBorders>
              <w:top w:val="single" w:sz="8" w:space="0" w:color="6D6D6D"/>
              <w:left w:val="single" w:sz="8" w:space="0" w:color="6D6D6D"/>
              <w:bottom w:val="single" w:sz="8" w:space="0" w:color="6D6D6D"/>
            </w:tcBorders>
            <w:vAlign w:val="center"/>
          </w:tcPr>
          <w:p w14:paraId="79650D1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Bot</w:t>
            </w:r>
          </w:p>
        </w:tc>
      </w:tr>
      <w:tr w:rsidR="00A80F11" w:rsidRPr="00AC5310" w14:paraId="3A7FB1C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5919B7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Eenvoudig</w:t>
            </w:r>
          </w:p>
        </w:tc>
        <w:tc>
          <w:tcPr>
            <w:tcW w:w="4252" w:type="dxa"/>
            <w:tcBorders>
              <w:top w:val="single" w:sz="8" w:space="0" w:color="6D6D6D"/>
              <w:left w:val="single" w:sz="8" w:space="0" w:color="6D6D6D"/>
              <w:bottom w:val="single" w:sz="8" w:space="0" w:color="6D6D6D"/>
            </w:tcBorders>
            <w:vAlign w:val="center"/>
          </w:tcPr>
          <w:p w14:paraId="4E05404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Simpel / onbenullig</w:t>
            </w:r>
          </w:p>
        </w:tc>
      </w:tr>
      <w:tr w:rsidR="00A80F11" w:rsidRPr="00AC5310" w14:paraId="223EFFB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FD495F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Eerlijk</w:t>
            </w:r>
          </w:p>
        </w:tc>
        <w:tc>
          <w:tcPr>
            <w:tcW w:w="4252" w:type="dxa"/>
            <w:tcBorders>
              <w:top w:val="single" w:sz="8" w:space="0" w:color="6D6D6D"/>
              <w:left w:val="single" w:sz="8" w:space="0" w:color="6D6D6D"/>
              <w:bottom w:val="single" w:sz="8" w:space="0" w:color="6D6D6D"/>
            </w:tcBorders>
            <w:vAlign w:val="center"/>
          </w:tcPr>
          <w:p w14:paraId="2989B05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Braaf</w:t>
            </w:r>
          </w:p>
        </w:tc>
      </w:tr>
      <w:tr w:rsidR="00A80F11" w:rsidRPr="00AC5310" w14:paraId="52BB94A9"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5E561A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Eigenzinnig</w:t>
            </w:r>
          </w:p>
        </w:tc>
        <w:tc>
          <w:tcPr>
            <w:tcW w:w="4252" w:type="dxa"/>
            <w:tcBorders>
              <w:top w:val="single" w:sz="8" w:space="0" w:color="6D6D6D"/>
              <w:left w:val="single" w:sz="8" w:space="0" w:color="6D6D6D"/>
              <w:bottom w:val="single" w:sz="8" w:space="0" w:color="6D6D6D"/>
            </w:tcBorders>
            <w:vAlign w:val="center"/>
          </w:tcPr>
          <w:p w14:paraId="2BE030C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Onbereikbaar / Geen rekening houden met anderen</w:t>
            </w:r>
          </w:p>
        </w:tc>
      </w:tr>
      <w:tr w:rsidR="00A80F11" w:rsidRPr="00AC5310" w14:paraId="66E3E9A9"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142FFD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Empathie</w:t>
            </w:r>
          </w:p>
        </w:tc>
        <w:tc>
          <w:tcPr>
            <w:tcW w:w="4252" w:type="dxa"/>
            <w:tcBorders>
              <w:top w:val="single" w:sz="8" w:space="0" w:color="6D6D6D"/>
              <w:left w:val="single" w:sz="8" w:space="0" w:color="6D6D6D"/>
              <w:bottom w:val="single" w:sz="8" w:space="0" w:color="6D6D6D"/>
            </w:tcBorders>
            <w:vAlign w:val="center"/>
          </w:tcPr>
          <w:p w14:paraId="025DE34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Teveel inleven in de gevoelens van anderen</w:t>
            </w:r>
          </w:p>
        </w:tc>
      </w:tr>
      <w:tr w:rsidR="00A80F11" w:rsidRPr="00AC5310" w14:paraId="25F1C62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087F4C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Enthousiast</w:t>
            </w:r>
          </w:p>
        </w:tc>
        <w:tc>
          <w:tcPr>
            <w:tcW w:w="4252" w:type="dxa"/>
            <w:tcBorders>
              <w:top w:val="single" w:sz="8" w:space="0" w:color="6D6D6D"/>
              <w:left w:val="single" w:sz="8" w:space="0" w:color="6D6D6D"/>
              <w:bottom w:val="single" w:sz="8" w:space="0" w:color="6D6D6D"/>
            </w:tcBorders>
            <w:vAlign w:val="center"/>
          </w:tcPr>
          <w:p w14:paraId="0AC796D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Impulsief</w:t>
            </w:r>
          </w:p>
        </w:tc>
      </w:tr>
      <w:tr w:rsidR="00A80F11" w:rsidRPr="00AC5310" w14:paraId="5F0D6946"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74C04D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Ernstig</w:t>
            </w:r>
          </w:p>
        </w:tc>
        <w:tc>
          <w:tcPr>
            <w:tcW w:w="4252" w:type="dxa"/>
            <w:tcBorders>
              <w:top w:val="single" w:sz="8" w:space="0" w:color="6D6D6D"/>
              <w:left w:val="single" w:sz="8" w:space="0" w:color="6D6D6D"/>
              <w:bottom w:val="single" w:sz="8" w:space="0" w:color="6D6D6D"/>
            </w:tcBorders>
            <w:vAlign w:val="center"/>
          </w:tcPr>
          <w:p w14:paraId="4A63505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Onverbiddelijk / te serieus</w:t>
            </w:r>
          </w:p>
        </w:tc>
      </w:tr>
      <w:tr w:rsidR="00A80F11" w:rsidRPr="00AC5310" w14:paraId="54E856E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08C9C9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Evenwichtig</w:t>
            </w:r>
          </w:p>
        </w:tc>
        <w:tc>
          <w:tcPr>
            <w:tcW w:w="4252" w:type="dxa"/>
            <w:tcBorders>
              <w:top w:val="single" w:sz="8" w:space="0" w:color="6D6D6D"/>
              <w:left w:val="single" w:sz="8" w:space="0" w:color="6D6D6D"/>
              <w:bottom w:val="single" w:sz="8" w:space="0" w:color="6D6D6D"/>
            </w:tcBorders>
            <w:vAlign w:val="center"/>
          </w:tcPr>
          <w:p w14:paraId="4D5F1D0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Eentonig</w:t>
            </w:r>
          </w:p>
        </w:tc>
      </w:tr>
      <w:tr w:rsidR="00A80F11" w:rsidRPr="00AC5310" w14:paraId="0ABE51B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05B985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Flexibel</w:t>
            </w:r>
          </w:p>
        </w:tc>
        <w:tc>
          <w:tcPr>
            <w:tcW w:w="4252" w:type="dxa"/>
            <w:tcBorders>
              <w:top w:val="single" w:sz="8" w:space="0" w:color="6D6D6D"/>
              <w:left w:val="single" w:sz="8" w:space="0" w:color="6D6D6D"/>
              <w:bottom w:val="single" w:sz="8" w:space="0" w:color="6D6D6D"/>
            </w:tcBorders>
            <w:vAlign w:val="center"/>
          </w:tcPr>
          <w:p w14:paraId="04F01E1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Chaotisch</w:t>
            </w:r>
          </w:p>
        </w:tc>
      </w:tr>
      <w:tr w:rsidR="00A80F11" w:rsidRPr="00AC5310" w14:paraId="093BA718"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2517D4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Formeel</w:t>
            </w:r>
          </w:p>
        </w:tc>
        <w:tc>
          <w:tcPr>
            <w:tcW w:w="4252" w:type="dxa"/>
            <w:tcBorders>
              <w:top w:val="single" w:sz="8" w:space="0" w:color="6D6D6D"/>
              <w:left w:val="single" w:sz="8" w:space="0" w:color="6D6D6D"/>
              <w:bottom w:val="single" w:sz="8" w:space="0" w:color="6D6D6D"/>
            </w:tcBorders>
            <w:vAlign w:val="center"/>
          </w:tcPr>
          <w:p w14:paraId="4B409FB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Star</w:t>
            </w:r>
          </w:p>
        </w:tc>
      </w:tr>
      <w:tr w:rsidR="00A80F11" w:rsidRPr="00AC5310" w14:paraId="0E68C06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085EA0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Gedreven</w:t>
            </w:r>
          </w:p>
        </w:tc>
        <w:tc>
          <w:tcPr>
            <w:tcW w:w="4252" w:type="dxa"/>
            <w:tcBorders>
              <w:top w:val="single" w:sz="8" w:space="0" w:color="6D6D6D"/>
              <w:left w:val="single" w:sz="8" w:space="0" w:color="6D6D6D"/>
              <w:bottom w:val="single" w:sz="8" w:space="0" w:color="6D6D6D"/>
            </w:tcBorders>
            <w:vAlign w:val="center"/>
          </w:tcPr>
          <w:p w14:paraId="3C6F219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Fanatiek</w:t>
            </w:r>
          </w:p>
        </w:tc>
      </w:tr>
      <w:tr w:rsidR="00A80F11" w:rsidRPr="00AC5310" w14:paraId="3A9886C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3A8FBE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Geduldig</w:t>
            </w:r>
          </w:p>
        </w:tc>
        <w:tc>
          <w:tcPr>
            <w:tcW w:w="4252" w:type="dxa"/>
            <w:tcBorders>
              <w:top w:val="single" w:sz="8" w:space="0" w:color="6D6D6D"/>
              <w:left w:val="single" w:sz="8" w:space="0" w:color="6D6D6D"/>
              <w:bottom w:val="single" w:sz="8" w:space="0" w:color="6D6D6D"/>
            </w:tcBorders>
            <w:vAlign w:val="center"/>
          </w:tcPr>
          <w:p w14:paraId="64D42B9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Passief</w:t>
            </w:r>
          </w:p>
        </w:tc>
      </w:tr>
      <w:tr w:rsidR="00A80F11" w:rsidRPr="00AC5310" w14:paraId="59616E7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876B0F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Gehoorzaam</w:t>
            </w:r>
          </w:p>
        </w:tc>
        <w:tc>
          <w:tcPr>
            <w:tcW w:w="4252" w:type="dxa"/>
            <w:tcBorders>
              <w:top w:val="single" w:sz="8" w:space="0" w:color="6D6D6D"/>
              <w:left w:val="single" w:sz="8" w:space="0" w:color="6D6D6D"/>
              <w:bottom w:val="single" w:sz="8" w:space="0" w:color="6D6D6D"/>
            </w:tcBorders>
            <w:vAlign w:val="center"/>
          </w:tcPr>
          <w:p w14:paraId="4C6F000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Slaafs</w:t>
            </w:r>
          </w:p>
        </w:tc>
      </w:tr>
      <w:tr w:rsidR="00A80F11" w:rsidRPr="00AC5310" w14:paraId="292D3BB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9D7246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Gereserveerd</w:t>
            </w:r>
          </w:p>
        </w:tc>
        <w:tc>
          <w:tcPr>
            <w:tcW w:w="4252" w:type="dxa"/>
            <w:tcBorders>
              <w:top w:val="single" w:sz="8" w:space="0" w:color="6D6D6D"/>
              <w:left w:val="single" w:sz="8" w:space="0" w:color="6D6D6D"/>
              <w:bottom w:val="single" w:sz="8" w:space="0" w:color="6D6D6D"/>
            </w:tcBorders>
            <w:vAlign w:val="center"/>
          </w:tcPr>
          <w:p w14:paraId="1D9CF34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Afstandelijk</w:t>
            </w:r>
          </w:p>
        </w:tc>
      </w:tr>
      <w:tr w:rsidR="00A80F11" w:rsidRPr="00AC5310" w14:paraId="05964050"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75998C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Gevoelig</w:t>
            </w:r>
          </w:p>
        </w:tc>
        <w:tc>
          <w:tcPr>
            <w:tcW w:w="4252" w:type="dxa"/>
            <w:tcBorders>
              <w:top w:val="single" w:sz="8" w:space="0" w:color="6D6D6D"/>
              <w:left w:val="single" w:sz="8" w:space="0" w:color="6D6D6D"/>
              <w:bottom w:val="single" w:sz="8" w:space="0" w:color="6D6D6D"/>
            </w:tcBorders>
            <w:vAlign w:val="center"/>
          </w:tcPr>
          <w:p w14:paraId="5347D3D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Sentimenteel</w:t>
            </w:r>
          </w:p>
        </w:tc>
      </w:tr>
      <w:tr w:rsidR="00A80F11" w:rsidRPr="00AC5310" w14:paraId="3C2181F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02DFDC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Gul</w:t>
            </w:r>
          </w:p>
        </w:tc>
        <w:tc>
          <w:tcPr>
            <w:tcW w:w="4252" w:type="dxa"/>
            <w:tcBorders>
              <w:top w:val="single" w:sz="8" w:space="0" w:color="6D6D6D"/>
              <w:left w:val="single" w:sz="8" w:space="0" w:color="6D6D6D"/>
              <w:bottom w:val="single" w:sz="8" w:space="0" w:color="6D6D6D"/>
            </w:tcBorders>
            <w:vAlign w:val="center"/>
          </w:tcPr>
          <w:p w14:paraId="2F6E78E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Verkwistend</w:t>
            </w:r>
          </w:p>
        </w:tc>
      </w:tr>
      <w:tr w:rsidR="00A80F11" w:rsidRPr="00AC5310" w14:paraId="0E558F7C"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C83120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Hartelijk</w:t>
            </w:r>
          </w:p>
        </w:tc>
        <w:tc>
          <w:tcPr>
            <w:tcW w:w="4252" w:type="dxa"/>
            <w:tcBorders>
              <w:top w:val="single" w:sz="8" w:space="0" w:color="6D6D6D"/>
              <w:left w:val="single" w:sz="8" w:space="0" w:color="6D6D6D"/>
              <w:bottom w:val="single" w:sz="8" w:space="0" w:color="6D6D6D"/>
            </w:tcBorders>
            <w:vAlign w:val="center"/>
          </w:tcPr>
          <w:p w14:paraId="7B58879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Overdreven</w:t>
            </w:r>
          </w:p>
        </w:tc>
      </w:tr>
      <w:tr w:rsidR="00A80F11" w:rsidRPr="00AC5310" w14:paraId="58BFD7A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36E386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Hardnekkig</w:t>
            </w:r>
          </w:p>
        </w:tc>
        <w:tc>
          <w:tcPr>
            <w:tcW w:w="4252" w:type="dxa"/>
            <w:tcBorders>
              <w:top w:val="single" w:sz="8" w:space="0" w:color="6D6D6D"/>
              <w:left w:val="single" w:sz="8" w:space="0" w:color="6D6D6D"/>
              <w:bottom w:val="single" w:sz="8" w:space="0" w:color="6D6D6D"/>
            </w:tcBorders>
            <w:vAlign w:val="center"/>
          </w:tcPr>
          <w:p w14:paraId="36759AC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Fanatiek</w:t>
            </w:r>
          </w:p>
        </w:tc>
      </w:tr>
      <w:tr w:rsidR="00A80F11" w:rsidRPr="00AC5310" w14:paraId="186C7DFE"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2C1ECB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Helpen</w:t>
            </w:r>
          </w:p>
        </w:tc>
        <w:tc>
          <w:tcPr>
            <w:tcW w:w="4252" w:type="dxa"/>
            <w:tcBorders>
              <w:top w:val="single" w:sz="8" w:space="0" w:color="6D6D6D"/>
              <w:left w:val="single" w:sz="8" w:space="0" w:color="6D6D6D"/>
              <w:bottom w:val="single" w:sz="8" w:space="0" w:color="6D6D6D"/>
            </w:tcBorders>
            <w:vAlign w:val="center"/>
          </w:tcPr>
          <w:p w14:paraId="74A27B9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Opdringen</w:t>
            </w:r>
          </w:p>
        </w:tc>
      </w:tr>
      <w:tr w:rsidR="00A80F11" w:rsidRPr="00AC5310" w14:paraId="04EF903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52A31D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Hoffelijk</w:t>
            </w:r>
          </w:p>
        </w:tc>
        <w:tc>
          <w:tcPr>
            <w:tcW w:w="4252" w:type="dxa"/>
            <w:tcBorders>
              <w:top w:val="single" w:sz="8" w:space="0" w:color="6D6D6D"/>
              <w:left w:val="single" w:sz="8" w:space="0" w:color="6D6D6D"/>
              <w:bottom w:val="single" w:sz="8" w:space="0" w:color="6D6D6D"/>
            </w:tcBorders>
            <w:vAlign w:val="center"/>
          </w:tcPr>
          <w:p w14:paraId="0EC70AA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Vleierig</w:t>
            </w:r>
          </w:p>
        </w:tc>
      </w:tr>
      <w:tr w:rsidR="00A80F11" w:rsidRPr="00AC5310" w14:paraId="53EE287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57B692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Humor</w:t>
            </w:r>
          </w:p>
        </w:tc>
        <w:tc>
          <w:tcPr>
            <w:tcW w:w="4252" w:type="dxa"/>
            <w:tcBorders>
              <w:top w:val="single" w:sz="8" w:space="0" w:color="6D6D6D"/>
              <w:left w:val="single" w:sz="8" w:space="0" w:color="6D6D6D"/>
              <w:bottom w:val="single" w:sz="8" w:space="0" w:color="6D6D6D"/>
            </w:tcBorders>
            <w:vAlign w:val="center"/>
          </w:tcPr>
          <w:p w14:paraId="1A7D4C8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Ironie</w:t>
            </w:r>
          </w:p>
        </w:tc>
      </w:tr>
      <w:tr w:rsidR="00A80F11" w:rsidRPr="00AC5310" w14:paraId="1E0C43B5"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293515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IJverig</w:t>
            </w:r>
          </w:p>
        </w:tc>
        <w:tc>
          <w:tcPr>
            <w:tcW w:w="4252" w:type="dxa"/>
            <w:tcBorders>
              <w:top w:val="single" w:sz="8" w:space="0" w:color="6D6D6D"/>
              <w:left w:val="single" w:sz="8" w:space="0" w:color="6D6D6D"/>
              <w:bottom w:val="single" w:sz="8" w:space="0" w:color="6D6D6D"/>
            </w:tcBorders>
            <w:vAlign w:val="center"/>
          </w:tcPr>
          <w:p w14:paraId="18A571D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Fanatiek</w:t>
            </w:r>
          </w:p>
        </w:tc>
      </w:tr>
      <w:tr w:rsidR="00A80F11" w:rsidRPr="00AC5310" w14:paraId="53D53508"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78E35F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Improvisatie</w:t>
            </w:r>
          </w:p>
        </w:tc>
        <w:tc>
          <w:tcPr>
            <w:tcW w:w="4252" w:type="dxa"/>
            <w:tcBorders>
              <w:top w:val="single" w:sz="8" w:space="0" w:color="6D6D6D"/>
              <w:left w:val="single" w:sz="8" w:space="0" w:color="6D6D6D"/>
              <w:bottom w:val="single" w:sz="8" w:space="0" w:color="6D6D6D"/>
            </w:tcBorders>
            <w:vAlign w:val="center"/>
          </w:tcPr>
          <w:p w14:paraId="05BA36C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Chaos</w:t>
            </w:r>
          </w:p>
        </w:tc>
      </w:tr>
      <w:tr w:rsidR="00A80F11" w:rsidRPr="00AC5310" w14:paraId="68CD69EF"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3560569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Impulsief</w:t>
            </w:r>
          </w:p>
        </w:tc>
        <w:tc>
          <w:tcPr>
            <w:tcW w:w="4252" w:type="dxa"/>
            <w:tcBorders>
              <w:top w:val="single" w:sz="8" w:space="0" w:color="6D6D6D"/>
              <w:left w:val="single" w:sz="8" w:space="0" w:color="6D6D6D"/>
              <w:bottom w:val="single" w:sz="8" w:space="0" w:color="6D6D6D"/>
            </w:tcBorders>
            <w:vAlign w:val="center"/>
          </w:tcPr>
          <w:p w14:paraId="4BE69AC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Ongeremd</w:t>
            </w:r>
          </w:p>
        </w:tc>
      </w:tr>
      <w:tr w:rsidR="00A80F11" w:rsidRPr="00AC5310" w14:paraId="369109C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B65F04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Initiatief</w:t>
            </w:r>
          </w:p>
        </w:tc>
        <w:tc>
          <w:tcPr>
            <w:tcW w:w="4252" w:type="dxa"/>
            <w:tcBorders>
              <w:top w:val="single" w:sz="8" w:space="0" w:color="6D6D6D"/>
              <w:left w:val="single" w:sz="8" w:space="0" w:color="6D6D6D"/>
              <w:bottom w:val="single" w:sz="8" w:space="0" w:color="6D6D6D"/>
            </w:tcBorders>
            <w:vAlign w:val="center"/>
          </w:tcPr>
          <w:p w14:paraId="00BEE62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Haantje de voorste</w:t>
            </w:r>
          </w:p>
        </w:tc>
      </w:tr>
      <w:tr w:rsidR="00A80F11" w:rsidRPr="00AC5310" w14:paraId="262589F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531621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Inlevingsvermogen</w:t>
            </w:r>
          </w:p>
        </w:tc>
        <w:tc>
          <w:tcPr>
            <w:tcW w:w="4252" w:type="dxa"/>
            <w:tcBorders>
              <w:top w:val="single" w:sz="8" w:space="0" w:color="6D6D6D"/>
              <w:left w:val="single" w:sz="8" w:space="0" w:color="6D6D6D"/>
              <w:bottom w:val="single" w:sz="8" w:space="0" w:color="6D6D6D"/>
            </w:tcBorders>
            <w:vAlign w:val="center"/>
          </w:tcPr>
          <w:p w14:paraId="028E3F7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 empathisch / het gevoel van de ander overnemen</w:t>
            </w:r>
          </w:p>
        </w:tc>
      </w:tr>
      <w:tr w:rsidR="00A80F11" w:rsidRPr="00AC5310" w14:paraId="4B1DC859"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92B1C2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Inspirerend</w:t>
            </w:r>
          </w:p>
        </w:tc>
        <w:tc>
          <w:tcPr>
            <w:tcW w:w="4252" w:type="dxa"/>
            <w:tcBorders>
              <w:top w:val="single" w:sz="8" w:space="0" w:color="6D6D6D"/>
              <w:left w:val="single" w:sz="8" w:space="0" w:color="6D6D6D"/>
              <w:bottom w:val="single" w:sz="8" w:space="0" w:color="6D6D6D"/>
            </w:tcBorders>
            <w:vAlign w:val="center"/>
          </w:tcPr>
          <w:p w14:paraId="55E4F1D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Overheersend</w:t>
            </w:r>
          </w:p>
        </w:tc>
      </w:tr>
      <w:tr w:rsidR="00A80F11" w:rsidRPr="00AC5310" w14:paraId="2DA8219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09BEDF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Krachtig</w:t>
            </w:r>
          </w:p>
        </w:tc>
        <w:tc>
          <w:tcPr>
            <w:tcW w:w="4252" w:type="dxa"/>
            <w:tcBorders>
              <w:top w:val="single" w:sz="8" w:space="0" w:color="6D6D6D"/>
              <w:left w:val="single" w:sz="8" w:space="0" w:color="6D6D6D"/>
              <w:bottom w:val="single" w:sz="8" w:space="0" w:color="6D6D6D"/>
            </w:tcBorders>
            <w:vAlign w:val="center"/>
          </w:tcPr>
          <w:p w14:paraId="09055C0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Agressief</w:t>
            </w:r>
          </w:p>
        </w:tc>
      </w:tr>
      <w:tr w:rsidR="00A80F11" w:rsidRPr="00AC5310" w14:paraId="5689738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61DFF7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Kritisch</w:t>
            </w:r>
          </w:p>
        </w:tc>
        <w:tc>
          <w:tcPr>
            <w:tcW w:w="4252" w:type="dxa"/>
            <w:tcBorders>
              <w:top w:val="single" w:sz="8" w:space="0" w:color="6D6D6D"/>
              <w:left w:val="single" w:sz="8" w:space="0" w:color="6D6D6D"/>
              <w:bottom w:val="single" w:sz="8" w:space="0" w:color="6D6D6D"/>
            </w:tcBorders>
            <w:vAlign w:val="center"/>
          </w:tcPr>
          <w:p w14:paraId="67DE4EF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Achterdochtig</w:t>
            </w:r>
          </w:p>
        </w:tc>
      </w:tr>
      <w:tr w:rsidR="00A80F11" w:rsidRPr="00AC5310" w14:paraId="4B580F5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221517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Lef</w:t>
            </w:r>
          </w:p>
        </w:tc>
        <w:tc>
          <w:tcPr>
            <w:tcW w:w="4252" w:type="dxa"/>
            <w:tcBorders>
              <w:top w:val="single" w:sz="8" w:space="0" w:color="6D6D6D"/>
              <w:left w:val="single" w:sz="8" w:space="0" w:color="6D6D6D"/>
              <w:bottom w:val="single" w:sz="8" w:space="0" w:color="6D6D6D"/>
            </w:tcBorders>
            <w:vAlign w:val="center"/>
          </w:tcPr>
          <w:p w14:paraId="03400DA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Onvoorzichtig</w:t>
            </w:r>
          </w:p>
        </w:tc>
      </w:tr>
      <w:tr w:rsidR="00A80F11" w:rsidRPr="00AC5310" w14:paraId="66BC8D88"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C51506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Leiden</w:t>
            </w:r>
          </w:p>
        </w:tc>
        <w:tc>
          <w:tcPr>
            <w:tcW w:w="4252" w:type="dxa"/>
            <w:tcBorders>
              <w:top w:val="single" w:sz="8" w:space="0" w:color="6D6D6D"/>
              <w:left w:val="single" w:sz="8" w:space="0" w:color="6D6D6D"/>
              <w:bottom w:val="single" w:sz="8" w:space="0" w:color="6D6D6D"/>
            </w:tcBorders>
            <w:vAlign w:val="center"/>
          </w:tcPr>
          <w:p w14:paraId="2685669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Domineren</w:t>
            </w:r>
          </w:p>
        </w:tc>
      </w:tr>
      <w:tr w:rsidR="00A80F11" w:rsidRPr="00AC5310" w14:paraId="3E27CF6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A8E97D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Loyaal</w:t>
            </w:r>
          </w:p>
        </w:tc>
        <w:tc>
          <w:tcPr>
            <w:tcW w:w="4252" w:type="dxa"/>
            <w:tcBorders>
              <w:top w:val="single" w:sz="8" w:space="0" w:color="6D6D6D"/>
              <w:left w:val="single" w:sz="8" w:space="0" w:color="6D6D6D"/>
              <w:bottom w:val="single" w:sz="8" w:space="0" w:color="6D6D6D"/>
            </w:tcBorders>
            <w:vAlign w:val="center"/>
          </w:tcPr>
          <w:p w14:paraId="7B63C92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Onderdanig</w:t>
            </w:r>
          </w:p>
        </w:tc>
      </w:tr>
      <w:tr w:rsidR="00A80F11" w:rsidRPr="00AC5310" w14:paraId="782BFBE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84C892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Losheid</w:t>
            </w:r>
          </w:p>
        </w:tc>
        <w:tc>
          <w:tcPr>
            <w:tcW w:w="4252" w:type="dxa"/>
            <w:tcBorders>
              <w:top w:val="single" w:sz="8" w:space="0" w:color="6D6D6D"/>
              <w:left w:val="single" w:sz="8" w:space="0" w:color="6D6D6D"/>
              <w:bottom w:val="single" w:sz="8" w:space="0" w:color="6D6D6D"/>
            </w:tcBorders>
            <w:vAlign w:val="center"/>
          </w:tcPr>
          <w:p w14:paraId="4B362B6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Chaotisch</w:t>
            </w:r>
          </w:p>
        </w:tc>
      </w:tr>
      <w:tr w:rsidR="00A80F11" w:rsidRPr="00AC5310" w14:paraId="62FC6A0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A6B1BC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Luisteren</w:t>
            </w:r>
          </w:p>
        </w:tc>
        <w:tc>
          <w:tcPr>
            <w:tcW w:w="4252" w:type="dxa"/>
            <w:tcBorders>
              <w:top w:val="single" w:sz="8" w:space="0" w:color="6D6D6D"/>
              <w:left w:val="single" w:sz="8" w:space="0" w:color="6D6D6D"/>
              <w:bottom w:val="single" w:sz="8" w:space="0" w:color="6D6D6D"/>
            </w:tcBorders>
            <w:vAlign w:val="center"/>
          </w:tcPr>
          <w:p w14:paraId="0A15020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Passief zijn</w:t>
            </w:r>
          </w:p>
        </w:tc>
      </w:tr>
      <w:tr w:rsidR="00A80F11" w:rsidRPr="00AC5310" w14:paraId="4E58FF28"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87BE54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Meewerken</w:t>
            </w:r>
          </w:p>
        </w:tc>
        <w:tc>
          <w:tcPr>
            <w:tcW w:w="4252" w:type="dxa"/>
            <w:tcBorders>
              <w:top w:val="single" w:sz="8" w:space="0" w:color="6D6D6D"/>
              <w:left w:val="single" w:sz="8" w:space="0" w:color="6D6D6D"/>
              <w:bottom w:val="single" w:sz="8" w:space="0" w:color="6D6D6D"/>
            </w:tcBorders>
            <w:vAlign w:val="center"/>
          </w:tcPr>
          <w:p w14:paraId="1416EB9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Jaknikker</w:t>
            </w:r>
          </w:p>
        </w:tc>
      </w:tr>
      <w:tr w:rsidR="00A80F11" w:rsidRPr="00AC5310" w14:paraId="7EBF3175"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74192A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Meelevendheid</w:t>
            </w:r>
          </w:p>
        </w:tc>
        <w:tc>
          <w:tcPr>
            <w:tcW w:w="4252" w:type="dxa"/>
            <w:tcBorders>
              <w:top w:val="single" w:sz="8" w:space="0" w:color="6D6D6D"/>
              <w:left w:val="single" w:sz="8" w:space="0" w:color="6D6D6D"/>
              <w:bottom w:val="single" w:sz="8" w:space="0" w:color="6D6D6D"/>
            </w:tcBorders>
            <w:vAlign w:val="center"/>
          </w:tcPr>
          <w:p w14:paraId="39A4B4F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Medelijden</w:t>
            </w:r>
          </w:p>
        </w:tc>
      </w:tr>
      <w:tr w:rsidR="00A80F11" w:rsidRPr="00AC5310" w14:paraId="596517B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7D94B8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Nieuwsgierig</w:t>
            </w:r>
          </w:p>
        </w:tc>
        <w:tc>
          <w:tcPr>
            <w:tcW w:w="4252" w:type="dxa"/>
            <w:tcBorders>
              <w:top w:val="single" w:sz="8" w:space="0" w:color="6D6D6D"/>
              <w:left w:val="single" w:sz="8" w:space="0" w:color="6D6D6D"/>
              <w:bottom w:val="single" w:sz="8" w:space="0" w:color="6D6D6D"/>
            </w:tcBorders>
            <w:vAlign w:val="center"/>
          </w:tcPr>
          <w:p w14:paraId="3632E41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Opdringerig</w:t>
            </w:r>
          </w:p>
        </w:tc>
      </w:tr>
      <w:tr w:rsidR="00A80F11" w:rsidRPr="00AC5310" w14:paraId="02D485A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64C1E7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Nauwkeurig</w:t>
            </w:r>
          </w:p>
        </w:tc>
        <w:tc>
          <w:tcPr>
            <w:tcW w:w="4252" w:type="dxa"/>
            <w:tcBorders>
              <w:top w:val="single" w:sz="8" w:space="0" w:color="6D6D6D"/>
              <w:left w:val="single" w:sz="8" w:space="0" w:color="6D6D6D"/>
              <w:bottom w:val="single" w:sz="8" w:space="0" w:color="6D6D6D"/>
            </w:tcBorders>
            <w:vAlign w:val="center"/>
          </w:tcPr>
          <w:p w14:paraId="0139007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Perfectionistisch</w:t>
            </w:r>
          </w:p>
        </w:tc>
      </w:tr>
      <w:tr w:rsidR="00A80F11" w:rsidRPr="00AC5310" w14:paraId="506620D2"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E18A4D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Net</w:t>
            </w:r>
          </w:p>
        </w:tc>
        <w:tc>
          <w:tcPr>
            <w:tcW w:w="4252" w:type="dxa"/>
            <w:tcBorders>
              <w:top w:val="single" w:sz="8" w:space="0" w:color="6D6D6D"/>
              <w:left w:val="single" w:sz="8" w:space="0" w:color="6D6D6D"/>
              <w:bottom w:val="single" w:sz="8" w:space="0" w:color="6D6D6D"/>
            </w:tcBorders>
            <w:vAlign w:val="center"/>
          </w:tcPr>
          <w:p w14:paraId="0277FE5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Smetteloos</w:t>
            </w:r>
          </w:p>
        </w:tc>
      </w:tr>
      <w:tr w:rsidR="00A80F11" w:rsidRPr="00AC5310" w14:paraId="3D9B78B2"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905F11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Nuchter</w:t>
            </w:r>
          </w:p>
        </w:tc>
        <w:tc>
          <w:tcPr>
            <w:tcW w:w="4252" w:type="dxa"/>
            <w:tcBorders>
              <w:top w:val="single" w:sz="8" w:space="0" w:color="6D6D6D"/>
              <w:left w:val="single" w:sz="8" w:space="0" w:color="6D6D6D"/>
              <w:bottom w:val="single" w:sz="8" w:space="0" w:color="6D6D6D"/>
            </w:tcBorders>
            <w:vAlign w:val="center"/>
          </w:tcPr>
          <w:p w14:paraId="73FFF65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Afstandelijk</w:t>
            </w:r>
          </w:p>
        </w:tc>
      </w:tr>
      <w:tr w:rsidR="00A80F11" w:rsidRPr="00AC5310" w14:paraId="48DB6702"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0722AF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Objectief</w:t>
            </w:r>
          </w:p>
        </w:tc>
        <w:tc>
          <w:tcPr>
            <w:tcW w:w="4252" w:type="dxa"/>
            <w:tcBorders>
              <w:top w:val="single" w:sz="8" w:space="0" w:color="6D6D6D"/>
              <w:left w:val="single" w:sz="8" w:space="0" w:color="6D6D6D"/>
              <w:bottom w:val="single" w:sz="8" w:space="0" w:color="6D6D6D"/>
            </w:tcBorders>
            <w:vAlign w:val="center"/>
          </w:tcPr>
          <w:p w14:paraId="06E6371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Geen mening</w:t>
            </w:r>
          </w:p>
        </w:tc>
      </w:tr>
      <w:tr w:rsidR="00A80F11" w:rsidRPr="00AC5310" w14:paraId="546650E6"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40B9DC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Onafhankelijk</w:t>
            </w:r>
          </w:p>
        </w:tc>
        <w:tc>
          <w:tcPr>
            <w:tcW w:w="4252" w:type="dxa"/>
            <w:tcBorders>
              <w:top w:val="single" w:sz="8" w:space="0" w:color="6D6D6D"/>
              <w:left w:val="single" w:sz="8" w:space="0" w:color="6D6D6D"/>
              <w:bottom w:val="single" w:sz="8" w:space="0" w:color="6D6D6D"/>
            </w:tcBorders>
            <w:vAlign w:val="center"/>
          </w:tcPr>
          <w:p w14:paraId="6CB0C44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Afstandelijk</w:t>
            </w:r>
          </w:p>
        </w:tc>
      </w:tr>
      <w:tr w:rsidR="00A80F11" w:rsidRPr="00AC5310" w14:paraId="15A2CE25"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43A6C7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Onbaatzuchtig</w:t>
            </w:r>
          </w:p>
        </w:tc>
        <w:tc>
          <w:tcPr>
            <w:tcW w:w="4252" w:type="dxa"/>
            <w:tcBorders>
              <w:top w:val="single" w:sz="8" w:space="0" w:color="6D6D6D"/>
              <w:left w:val="single" w:sz="8" w:space="0" w:color="6D6D6D"/>
              <w:bottom w:val="single" w:sz="8" w:space="0" w:color="6D6D6D"/>
            </w:tcBorders>
            <w:vAlign w:val="center"/>
          </w:tcPr>
          <w:p w14:paraId="00609E3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Filantropisch</w:t>
            </w:r>
          </w:p>
        </w:tc>
      </w:tr>
      <w:tr w:rsidR="00A80F11" w:rsidRPr="00AC5310" w14:paraId="1272C94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1CB285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Ongedwongen</w:t>
            </w:r>
          </w:p>
        </w:tc>
        <w:tc>
          <w:tcPr>
            <w:tcW w:w="4252" w:type="dxa"/>
            <w:tcBorders>
              <w:top w:val="single" w:sz="8" w:space="0" w:color="6D6D6D"/>
              <w:left w:val="single" w:sz="8" w:space="0" w:color="6D6D6D"/>
              <w:bottom w:val="single" w:sz="8" w:space="0" w:color="6D6D6D"/>
            </w:tcBorders>
            <w:vAlign w:val="center"/>
          </w:tcPr>
          <w:p w14:paraId="09D6D9E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Lui</w:t>
            </w:r>
          </w:p>
        </w:tc>
      </w:tr>
      <w:tr w:rsidR="00A80F11" w:rsidRPr="00AC5310" w14:paraId="43B6FC6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8A0E93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Openhartig</w:t>
            </w:r>
          </w:p>
        </w:tc>
        <w:tc>
          <w:tcPr>
            <w:tcW w:w="4252" w:type="dxa"/>
            <w:tcBorders>
              <w:top w:val="single" w:sz="8" w:space="0" w:color="6D6D6D"/>
              <w:left w:val="single" w:sz="8" w:space="0" w:color="6D6D6D"/>
              <w:bottom w:val="single" w:sz="8" w:space="0" w:color="6D6D6D"/>
            </w:tcBorders>
            <w:vAlign w:val="center"/>
          </w:tcPr>
          <w:p w14:paraId="301F817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 open zodat er misbruik gemaakt kan worden</w:t>
            </w:r>
          </w:p>
        </w:tc>
      </w:tr>
      <w:tr w:rsidR="00A80F11" w:rsidRPr="00AC5310" w14:paraId="60DBA7E6"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DFD3E5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Optimistisch</w:t>
            </w:r>
          </w:p>
        </w:tc>
        <w:tc>
          <w:tcPr>
            <w:tcW w:w="4252" w:type="dxa"/>
            <w:tcBorders>
              <w:top w:val="single" w:sz="8" w:space="0" w:color="6D6D6D"/>
              <w:left w:val="single" w:sz="8" w:space="0" w:color="6D6D6D"/>
              <w:bottom w:val="single" w:sz="8" w:space="0" w:color="6D6D6D"/>
            </w:tcBorders>
            <w:vAlign w:val="center"/>
          </w:tcPr>
          <w:p w14:paraId="574DDB1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Naïef</w:t>
            </w:r>
          </w:p>
        </w:tc>
      </w:tr>
      <w:tr w:rsidR="00A80F11" w:rsidRPr="00AC5310" w14:paraId="6A507D88"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5C4FD8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Ordelijk</w:t>
            </w:r>
          </w:p>
        </w:tc>
        <w:tc>
          <w:tcPr>
            <w:tcW w:w="4252" w:type="dxa"/>
            <w:tcBorders>
              <w:top w:val="single" w:sz="8" w:space="0" w:color="6D6D6D"/>
              <w:left w:val="single" w:sz="8" w:space="0" w:color="6D6D6D"/>
              <w:bottom w:val="single" w:sz="8" w:space="0" w:color="6D6D6D"/>
            </w:tcBorders>
            <w:vAlign w:val="center"/>
          </w:tcPr>
          <w:p w14:paraId="513E9E6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Smetteloos</w:t>
            </w:r>
          </w:p>
        </w:tc>
      </w:tr>
      <w:tr w:rsidR="00A80F11" w:rsidRPr="00AC5310" w14:paraId="2DB7B61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CECC49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Overtuigend</w:t>
            </w:r>
          </w:p>
        </w:tc>
        <w:tc>
          <w:tcPr>
            <w:tcW w:w="4252" w:type="dxa"/>
            <w:tcBorders>
              <w:top w:val="single" w:sz="8" w:space="0" w:color="6D6D6D"/>
              <w:left w:val="single" w:sz="8" w:space="0" w:color="6D6D6D"/>
              <w:bottom w:val="single" w:sz="8" w:space="0" w:color="6D6D6D"/>
            </w:tcBorders>
            <w:vAlign w:val="center"/>
          </w:tcPr>
          <w:p w14:paraId="123F9EB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Opdringend</w:t>
            </w:r>
          </w:p>
        </w:tc>
      </w:tr>
      <w:tr w:rsidR="00A80F11" w:rsidRPr="00AC5310" w14:paraId="0B712EF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BD2006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Pragmatisch</w:t>
            </w:r>
          </w:p>
        </w:tc>
        <w:tc>
          <w:tcPr>
            <w:tcW w:w="4252" w:type="dxa"/>
            <w:tcBorders>
              <w:top w:val="single" w:sz="8" w:space="0" w:color="6D6D6D"/>
              <w:left w:val="single" w:sz="8" w:space="0" w:color="6D6D6D"/>
              <w:bottom w:val="single" w:sz="8" w:space="0" w:color="6D6D6D"/>
            </w:tcBorders>
            <w:vAlign w:val="center"/>
          </w:tcPr>
          <w:p w14:paraId="42672E8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Slordig</w:t>
            </w:r>
          </w:p>
        </w:tc>
      </w:tr>
      <w:tr w:rsidR="00A80F11" w:rsidRPr="00AC5310" w14:paraId="346A50E9"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02464F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Procedureel</w:t>
            </w:r>
          </w:p>
        </w:tc>
        <w:tc>
          <w:tcPr>
            <w:tcW w:w="4252" w:type="dxa"/>
            <w:tcBorders>
              <w:top w:val="single" w:sz="8" w:space="0" w:color="6D6D6D"/>
              <w:left w:val="single" w:sz="8" w:space="0" w:color="6D6D6D"/>
              <w:bottom w:val="single" w:sz="8" w:space="0" w:color="6D6D6D"/>
            </w:tcBorders>
            <w:vAlign w:val="center"/>
          </w:tcPr>
          <w:p w14:paraId="5F43503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Pietje precies</w:t>
            </w:r>
          </w:p>
        </w:tc>
      </w:tr>
      <w:tr w:rsidR="00A80F11" w:rsidRPr="00AC5310" w14:paraId="426346D2"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DAED42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Realistisch</w:t>
            </w:r>
          </w:p>
        </w:tc>
        <w:tc>
          <w:tcPr>
            <w:tcW w:w="4252" w:type="dxa"/>
            <w:tcBorders>
              <w:top w:val="single" w:sz="8" w:space="0" w:color="6D6D6D"/>
              <w:left w:val="single" w:sz="8" w:space="0" w:color="6D6D6D"/>
              <w:bottom w:val="single" w:sz="8" w:space="0" w:color="6D6D6D"/>
            </w:tcBorders>
            <w:vAlign w:val="center"/>
          </w:tcPr>
          <w:p w14:paraId="670EEB3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Onverschillig</w:t>
            </w:r>
          </w:p>
        </w:tc>
      </w:tr>
      <w:tr w:rsidR="00A80F11" w:rsidRPr="00AC5310" w14:paraId="198950A9"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5A0C0F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Relaxed</w:t>
            </w:r>
          </w:p>
        </w:tc>
        <w:tc>
          <w:tcPr>
            <w:tcW w:w="4252" w:type="dxa"/>
            <w:tcBorders>
              <w:top w:val="single" w:sz="8" w:space="0" w:color="6D6D6D"/>
              <w:left w:val="single" w:sz="8" w:space="0" w:color="6D6D6D"/>
              <w:bottom w:val="single" w:sz="8" w:space="0" w:color="6D6D6D"/>
            </w:tcBorders>
            <w:vAlign w:val="center"/>
          </w:tcPr>
          <w:p w14:paraId="3317223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Passief</w:t>
            </w:r>
          </w:p>
        </w:tc>
      </w:tr>
      <w:tr w:rsidR="00A80F11" w:rsidRPr="00AC5310" w14:paraId="67653FB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3E8165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Ruimdenkend</w:t>
            </w:r>
          </w:p>
        </w:tc>
        <w:tc>
          <w:tcPr>
            <w:tcW w:w="4252" w:type="dxa"/>
            <w:tcBorders>
              <w:top w:val="single" w:sz="8" w:space="0" w:color="6D6D6D"/>
              <w:left w:val="single" w:sz="8" w:space="0" w:color="6D6D6D"/>
              <w:bottom w:val="single" w:sz="8" w:space="0" w:color="6D6D6D"/>
            </w:tcBorders>
            <w:vAlign w:val="center"/>
          </w:tcPr>
          <w:p w14:paraId="39AE1B9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Grenzeloos</w:t>
            </w:r>
          </w:p>
        </w:tc>
      </w:tr>
      <w:tr w:rsidR="00A80F11" w:rsidRPr="00AC5310" w14:paraId="5BCB111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324AB48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Rustig</w:t>
            </w:r>
          </w:p>
        </w:tc>
        <w:tc>
          <w:tcPr>
            <w:tcW w:w="4252" w:type="dxa"/>
            <w:tcBorders>
              <w:top w:val="single" w:sz="8" w:space="0" w:color="6D6D6D"/>
              <w:left w:val="single" w:sz="8" w:space="0" w:color="6D6D6D"/>
              <w:bottom w:val="single" w:sz="8" w:space="0" w:color="6D6D6D"/>
            </w:tcBorders>
            <w:vAlign w:val="center"/>
          </w:tcPr>
          <w:p w14:paraId="76FCD02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Verlegen</w:t>
            </w:r>
          </w:p>
        </w:tc>
      </w:tr>
      <w:tr w:rsidR="00A80F11" w:rsidRPr="00AC5310" w14:paraId="2E906FF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85C330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Scherpzinnig</w:t>
            </w:r>
          </w:p>
        </w:tc>
        <w:tc>
          <w:tcPr>
            <w:tcW w:w="4252" w:type="dxa"/>
            <w:tcBorders>
              <w:top w:val="single" w:sz="8" w:space="0" w:color="6D6D6D"/>
              <w:left w:val="single" w:sz="8" w:space="0" w:color="6D6D6D"/>
              <w:bottom w:val="single" w:sz="8" w:space="0" w:color="6D6D6D"/>
            </w:tcBorders>
            <w:vAlign w:val="center"/>
          </w:tcPr>
          <w:p w14:paraId="241E041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Kwetsend</w:t>
            </w:r>
          </w:p>
        </w:tc>
      </w:tr>
      <w:tr w:rsidR="00A80F11" w:rsidRPr="00AC5310" w14:paraId="07B00858"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624A06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Sceptisch</w:t>
            </w:r>
          </w:p>
        </w:tc>
        <w:tc>
          <w:tcPr>
            <w:tcW w:w="4252" w:type="dxa"/>
            <w:tcBorders>
              <w:top w:val="single" w:sz="8" w:space="0" w:color="6D6D6D"/>
              <w:left w:val="single" w:sz="8" w:space="0" w:color="6D6D6D"/>
              <w:bottom w:val="single" w:sz="8" w:space="0" w:color="6D6D6D"/>
            </w:tcBorders>
            <w:vAlign w:val="center"/>
          </w:tcPr>
          <w:p w14:paraId="762BC1A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Wantrouwend</w:t>
            </w:r>
          </w:p>
        </w:tc>
      </w:tr>
      <w:tr w:rsidR="00A80F11" w:rsidRPr="00AC5310" w14:paraId="13BB1195"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73CDD2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Serieus</w:t>
            </w:r>
          </w:p>
        </w:tc>
        <w:tc>
          <w:tcPr>
            <w:tcW w:w="4252" w:type="dxa"/>
            <w:tcBorders>
              <w:top w:val="single" w:sz="8" w:space="0" w:color="6D6D6D"/>
              <w:left w:val="single" w:sz="8" w:space="0" w:color="6D6D6D"/>
              <w:bottom w:val="single" w:sz="8" w:space="0" w:color="6D6D6D"/>
            </w:tcBorders>
            <w:vAlign w:val="center"/>
          </w:tcPr>
          <w:p w14:paraId="44FC079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Saai</w:t>
            </w:r>
          </w:p>
        </w:tc>
      </w:tr>
      <w:tr w:rsidR="00A80F11" w:rsidRPr="00AC5310" w14:paraId="2DCDB37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A9E34A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Snel</w:t>
            </w:r>
          </w:p>
        </w:tc>
        <w:tc>
          <w:tcPr>
            <w:tcW w:w="4252" w:type="dxa"/>
            <w:tcBorders>
              <w:top w:val="single" w:sz="8" w:space="0" w:color="6D6D6D"/>
              <w:left w:val="single" w:sz="8" w:space="0" w:color="6D6D6D"/>
              <w:bottom w:val="single" w:sz="8" w:space="0" w:color="6D6D6D"/>
            </w:tcBorders>
            <w:vAlign w:val="center"/>
          </w:tcPr>
          <w:p w14:paraId="7257CFD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Ongeduldig</w:t>
            </w:r>
          </w:p>
        </w:tc>
      </w:tr>
      <w:tr w:rsidR="00A80F11" w:rsidRPr="00AC5310" w14:paraId="21C1933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76AAAF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Spaarzaam</w:t>
            </w:r>
          </w:p>
        </w:tc>
        <w:tc>
          <w:tcPr>
            <w:tcW w:w="4252" w:type="dxa"/>
            <w:tcBorders>
              <w:top w:val="single" w:sz="8" w:space="0" w:color="6D6D6D"/>
              <w:left w:val="single" w:sz="8" w:space="0" w:color="6D6D6D"/>
              <w:bottom w:val="single" w:sz="8" w:space="0" w:color="6D6D6D"/>
            </w:tcBorders>
            <w:vAlign w:val="center"/>
          </w:tcPr>
          <w:p w14:paraId="622E355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Krenterig</w:t>
            </w:r>
          </w:p>
        </w:tc>
      </w:tr>
      <w:tr w:rsidR="00A80F11" w:rsidRPr="00AC5310" w14:paraId="4FF90D84"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A387BF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Spontaan</w:t>
            </w:r>
          </w:p>
        </w:tc>
        <w:tc>
          <w:tcPr>
            <w:tcW w:w="4252" w:type="dxa"/>
            <w:tcBorders>
              <w:top w:val="single" w:sz="8" w:space="0" w:color="6D6D6D"/>
              <w:left w:val="single" w:sz="8" w:space="0" w:color="6D6D6D"/>
              <w:bottom w:val="single" w:sz="8" w:space="0" w:color="6D6D6D"/>
            </w:tcBorders>
            <w:vAlign w:val="center"/>
          </w:tcPr>
          <w:p w14:paraId="03F7AEC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Impulsief</w:t>
            </w:r>
          </w:p>
        </w:tc>
      </w:tr>
      <w:tr w:rsidR="00A80F11" w:rsidRPr="00AC5310" w14:paraId="46539BA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088592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Spraakzaam</w:t>
            </w:r>
          </w:p>
        </w:tc>
        <w:tc>
          <w:tcPr>
            <w:tcW w:w="4252" w:type="dxa"/>
            <w:tcBorders>
              <w:top w:val="single" w:sz="8" w:space="0" w:color="6D6D6D"/>
              <w:left w:val="single" w:sz="8" w:space="0" w:color="6D6D6D"/>
              <w:bottom w:val="single" w:sz="8" w:space="0" w:color="6D6D6D"/>
            </w:tcBorders>
            <w:vAlign w:val="center"/>
          </w:tcPr>
          <w:p w14:paraId="29D0B24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Niet luisteren</w:t>
            </w:r>
          </w:p>
        </w:tc>
      </w:tr>
      <w:tr w:rsidR="00A80F11" w:rsidRPr="00AC5310" w14:paraId="26755700"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087B51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Standvastig</w:t>
            </w:r>
          </w:p>
        </w:tc>
        <w:tc>
          <w:tcPr>
            <w:tcW w:w="4252" w:type="dxa"/>
            <w:tcBorders>
              <w:top w:val="single" w:sz="8" w:space="0" w:color="6D6D6D"/>
              <w:left w:val="single" w:sz="8" w:space="0" w:color="6D6D6D"/>
              <w:bottom w:val="single" w:sz="8" w:space="0" w:color="6D6D6D"/>
            </w:tcBorders>
            <w:vAlign w:val="center"/>
          </w:tcPr>
          <w:p w14:paraId="413B995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Star</w:t>
            </w:r>
          </w:p>
        </w:tc>
      </w:tr>
      <w:tr w:rsidR="00A80F11" w:rsidRPr="00AC5310" w14:paraId="7DFE66B0"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E9752A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Stijlvol</w:t>
            </w:r>
          </w:p>
        </w:tc>
        <w:tc>
          <w:tcPr>
            <w:tcW w:w="4252" w:type="dxa"/>
            <w:tcBorders>
              <w:top w:val="single" w:sz="8" w:space="0" w:color="6D6D6D"/>
              <w:left w:val="single" w:sz="8" w:space="0" w:color="6D6D6D"/>
              <w:bottom w:val="single" w:sz="8" w:space="0" w:color="6D6D6D"/>
            </w:tcBorders>
            <w:vAlign w:val="center"/>
          </w:tcPr>
          <w:p w14:paraId="0E4B68C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Over elegant</w:t>
            </w:r>
          </w:p>
        </w:tc>
      </w:tr>
      <w:tr w:rsidR="00A80F11" w:rsidRPr="00AC5310" w14:paraId="5AFA36D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3B65F1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Stil</w:t>
            </w:r>
          </w:p>
        </w:tc>
        <w:tc>
          <w:tcPr>
            <w:tcW w:w="4252" w:type="dxa"/>
            <w:tcBorders>
              <w:top w:val="single" w:sz="8" w:space="0" w:color="6D6D6D"/>
              <w:left w:val="single" w:sz="8" w:space="0" w:color="6D6D6D"/>
              <w:bottom w:val="single" w:sz="8" w:space="0" w:color="6D6D6D"/>
            </w:tcBorders>
            <w:vAlign w:val="center"/>
          </w:tcPr>
          <w:p w14:paraId="266A66E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Onbenaderbaar / gesloten / verlegen</w:t>
            </w:r>
          </w:p>
        </w:tc>
      </w:tr>
      <w:tr w:rsidR="00A80F11" w:rsidRPr="00AC5310" w14:paraId="1B9182E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C175D5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Stipt</w:t>
            </w:r>
          </w:p>
        </w:tc>
        <w:tc>
          <w:tcPr>
            <w:tcW w:w="4252" w:type="dxa"/>
            <w:tcBorders>
              <w:top w:val="single" w:sz="8" w:space="0" w:color="6D6D6D"/>
              <w:left w:val="single" w:sz="8" w:space="0" w:color="6D6D6D"/>
              <w:bottom w:val="single" w:sz="8" w:space="0" w:color="6D6D6D"/>
            </w:tcBorders>
            <w:vAlign w:val="center"/>
          </w:tcPr>
          <w:p w14:paraId="37643D5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 punctueel</w:t>
            </w:r>
          </w:p>
        </w:tc>
      </w:tr>
      <w:tr w:rsidR="00A80F11" w:rsidRPr="00AC5310" w14:paraId="6C67558C"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3856B08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Streng</w:t>
            </w:r>
          </w:p>
        </w:tc>
        <w:tc>
          <w:tcPr>
            <w:tcW w:w="4252" w:type="dxa"/>
            <w:tcBorders>
              <w:top w:val="single" w:sz="8" w:space="0" w:color="6D6D6D"/>
              <w:left w:val="single" w:sz="8" w:space="0" w:color="6D6D6D"/>
              <w:bottom w:val="single" w:sz="8" w:space="0" w:color="6D6D6D"/>
            </w:tcBorders>
            <w:vAlign w:val="center"/>
          </w:tcPr>
          <w:p w14:paraId="70BF0D1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Dogmatisch / kwetsend</w:t>
            </w:r>
          </w:p>
        </w:tc>
      </w:tr>
      <w:tr w:rsidR="00A80F11" w:rsidRPr="00AC5310" w14:paraId="1D9DA3AB"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349BC4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Tactvol</w:t>
            </w:r>
          </w:p>
        </w:tc>
        <w:tc>
          <w:tcPr>
            <w:tcW w:w="4252" w:type="dxa"/>
            <w:tcBorders>
              <w:top w:val="single" w:sz="8" w:space="0" w:color="6D6D6D"/>
              <w:left w:val="single" w:sz="8" w:space="0" w:color="6D6D6D"/>
              <w:bottom w:val="single" w:sz="8" w:space="0" w:color="6D6D6D"/>
            </w:tcBorders>
            <w:vAlign w:val="center"/>
          </w:tcPr>
          <w:p w14:paraId="4EC95A6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Geen stelling nemen</w:t>
            </w:r>
          </w:p>
        </w:tc>
      </w:tr>
      <w:tr w:rsidR="00A80F11" w:rsidRPr="00AC5310" w14:paraId="767A76D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39C9BD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Teamspeler</w:t>
            </w:r>
          </w:p>
        </w:tc>
        <w:tc>
          <w:tcPr>
            <w:tcW w:w="4252" w:type="dxa"/>
            <w:tcBorders>
              <w:top w:val="single" w:sz="8" w:space="0" w:color="6D6D6D"/>
              <w:left w:val="single" w:sz="8" w:space="0" w:color="6D6D6D"/>
              <w:bottom w:val="single" w:sz="8" w:space="0" w:color="6D6D6D"/>
            </w:tcBorders>
            <w:vAlign w:val="center"/>
          </w:tcPr>
          <w:p w14:paraId="6A130382"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Onopvallend</w:t>
            </w:r>
          </w:p>
        </w:tc>
      </w:tr>
      <w:tr w:rsidR="00A80F11" w:rsidRPr="00AC5310" w14:paraId="03F47CE0"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32E873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Temperamentvol</w:t>
            </w:r>
          </w:p>
        </w:tc>
        <w:tc>
          <w:tcPr>
            <w:tcW w:w="4252" w:type="dxa"/>
            <w:tcBorders>
              <w:top w:val="single" w:sz="8" w:space="0" w:color="6D6D6D"/>
              <w:left w:val="single" w:sz="8" w:space="0" w:color="6D6D6D"/>
              <w:bottom w:val="single" w:sz="8" w:space="0" w:color="6D6D6D"/>
            </w:tcBorders>
            <w:vAlign w:val="center"/>
          </w:tcPr>
          <w:p w14:paraId="3B0683A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Heetgebakerd</w:t>
            </w:r>
          </w:p>
        </w:tc>
      </w:tr>
      <w:tr w:rsidR="00A80F11" w:rsidRPr="00AC5310" w14:paraId="2F582AE3"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567587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Veeleisend</w:t>
            </w:r>
          </w:p>
        </w:tc>
        <w:tc>
          <w:tcPr>
            <w:tcW w:w="4252" w:type="dxa"/>
            <w:tcBorders>
              <w:top w:val="single" w:sz="8" w:space="0" w:color="6D6D6D"/>
              <w:left w:val="single" w:sz="8" w:space="0" w:color="6D6D6D"/>
              <w:bottom w:val="single" w:sz="8" w:space="0" w:color="6D6D6D"/>
            </w:tcBorders>
            <w:vAlign w:val="center"/>
          </w:tcPr>
          <w:p w14:paraId="78BABFAC"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Drammerig</w:t>
            </w:r>
          </w:p>
        </w:tc>
      </w:tr>
      <w:tr w:rsidR="00A80F11" w:rsidRPr="00AC5310" w14:paraId="6292F92C"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472149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Verantwoordelijk</w:t>
            </w:r>
          </w:p>
        </w:tc>
        <w:tc>
          <w:tcPr>
            <w:tcW w:w="4252" w:type="dxa"/>
            <w:tcBorders>
              <w:top w:val="single" w:sz="8" w:space="0" w:color="6D6D6D"/>
              <w:left w:val="single" w:sz="8" w:space="0" w:color="6D6D6D"/>
              <w:bottom w:val="single" w:sz="8" w:space="0" w:color="6D6D6D"/>
            </w:tcBorders>
            <w:vAlign w:val="center"/>
          </w:tcPr>
          <w:p w14:paraId="078DB63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Overbelast raken / geen nee kunnen zeggen</w:t>
            </w:r>
          </w:p>
        </w:tc>
      </w:tr>
      <w:tr w:rsidR="00A80F11" w:rsidRPr="00AC5310" w14:paraId="4F705FCF"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3B6DED7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Verdraagzaam</w:t>
            </w:r>
          </w:p>
        </w:tc>
        <w:tc>
          <w:tcPr>
            <w:tcW w:w="4252" w:type="dxa"/>
            <w:tcBorders>
              <w:top w:val="single" w:sz="8" w:space="0" w:color="6D6D6D"/>
              <w:left w:val="single" w:sz="8" w:space="0" w:color="6D6D6D"/>
              <w:bottom w:val="single" w:sz="8" w:space="0" w:color="6D6D6D"/>
            </w:tcBorders>
            <w:vAlign w:val="center"/>
          </w:tcPr>
          <w:p w14:paraId="033CD2D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Conflict vermijdend</w:t>
            </w:r>
          </w:p>
        </w:tc>
      </w:tr>
      <w:tr w:rsidR="00A80F11" w:rsidRPr="00AC5310" w14:paraId="3D07555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51877C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Volgzaam</w:t>
            </w:r>
          </w:p>
        </w:tc>
        <w:tc>
          <w:tcPr>
            <w:tcW w:w="4252" w:type="dxa"/>
            <w:tcBorders>
              <w:top w:val="single" w:sz="8" w:space="0" w:color="6D6D6D"/>
              <w:left w:val="single" w:sz="8" w:space="0" w:color="6D6D6D"/>
              <w:bottom w:val="single" w:sz="8" w:space="0" w:color="6D6D6D"/>
            </w:tcBorders>
            <w:vAlign w:val="center"/>
          </w:tcPr>
          <w:p w14:paraId="36B79CC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Meelopen</w:t>
            </w:r>
          </w:p>
        </w:tc>
      </w:tr>
      <w:tr w:rsidR="00A80F11" w:rsidRPr="00AC5310" w14:paraId="4074216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D60CD0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Voorzichtig</w:t>
            </w:r>
          </w:p>
        </w:tc>
        <w:tc>
          <w:tcPr>
            <w:tcW w:w="4252" w:type="dxa"/>
            <w:tcBorders>
              <w:top w:val="single" w:sz="8" w:space="0" w:color="6D6D6D"/>
              <w:left w:val="single" w:sz="8" w:space="0" w:color="6D6D6D"/>
              <w:bottom w:val="single" w:sz="8" w:space="0" w:color="6D6D6D"/>
            </w:tcBorders>
            <w:vAlign w:val="center"/>
          </w:tcPr>
          <w:p w14:paraId="65A6861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Ontwijkend</w:t>
            </w:r>
          </w:p>
        </w:tc>
      </w:tr>
      <w:tr w:rsidR="00A80F11" w:rsidRPr="00AC5310" w14:paraId="3D9B8D7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232A44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Vriendelijk</w:t>
            </w:r>
          </w:p>
        </w:tc>
        <w:tc>
          <w:tcPr>
            <w:tcW w:w="4252" w:type="dxa"/>
            <w:tcBorders>
              <w:top w:val="single" w:sz="8" w:space="0" w:color="6D6D6D"/>
              <w:left w:val="single" w:sz="8" w:space="0" w:color="6D6D6D"/>
              <w:bottom w:val="single" w:sz="8" w:space="0" w:color="6D6D6D"/>
            </w:tcBorders>
            <w:vAlign w:val="center"/>
          </w:tcPr>
          <w:p w14:paraId="2BD5A15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Braaf</w:t>
            </w:r>
          </w:p>
        </w:tc>
      </w:tr>
      <w:tr w:rsidR="00A80F11" w:rsidRPr="00AC5310" w14:paraId="01AD77B2"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38F595D"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Vrijgevig</w:t>
            </w:r>
          </w:p>
        </w:tc>
        <w:tc>
          <w:tcPr>
            <w:tcW w:w="4252" w:type="dxa"/>
            <w:tcBorders>
              <w:top w:val="single" w:sz="8" w:space="0" w:color="6D6D6D"/>
              <w:left w:val="single" w:sz="8" w:space="0" w:color="6D6D6D"/>
              <w:bottom w:val="single" w:sz="8" w:space="0" w:color="6D6D6D"/>
            </w:tcBorders>
            <w:vAlign w:val="center"/>
          </w:tcPr>
          <w:p w14:paraId="7D6408A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Grenzeloos</w:t>
            </w:r>
          </w:p>
        </w:tc>
      </w:tr>
      <w:tr w:rsidR="00A80F11" w:rsidRPr="00AC5310" w14:paraId="4393B12D"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76D5869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Vrolijk</w:t>
            </w:r>
          </w:p>
        </w:tc>
        <w:tc>
          <w:tcPr>
            <w:tcW w:w="4252" w:type="dxa"/>
            <w:tcBorders>
              <w:top w:val="single" w:sz="8" w:space="0" w:color="6D6D6D"/>
              <w:left w:val="single" w:sz="8" w:space="0" w:color="6D6D6D"/>
              <w:bottom w:val="single" w:sz="8" w:space="0" w:color="6D6D6D"/>
            </w:tcBorders>
            <w:vAlign w:val="center"/>
          </w:tcPr>
          <w:p w14:paraId="7899E92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Manisch</w:t>
            </w:r>
          </w:p>
        </w:tc>
      </w:tr>
      <w:tr w:rsidR="00A80F11" w:rsidRPr="00AC5310" w14:paraId="3E265150"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1400E3FE"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Weloverwogen</w:t>
            </w:r>
          </w:p>
        </w:tc>
        <w:tc>
          <w:tcPr>
            <w:tcW w:w="4252" w:type="dxa"/>
            <w:tcBorders>
              <w:top w:val="single" w:sz="8" w:space="0" w:color="6D6D6D"/>
              <w:left w:val="single" w:sz="8" w:space="0" w:color="6D6D6D"/>
              <w:bottom w:val="single" w:sz="8" w:space="0" w:color="6D6D6D"/>
            </w:tcBorders>
            <w:vAlign w:val="center"/>
          </w:tcPr>
          <w:p w14:paraId="0137362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Twijfelen</w:t>
            </w:r>
          </w:p>
        </w:tc>
      </w:tr>
      <w:tr w:rsidR="00A80F11" w:rsidRPr="00AC5310" w14:paraId="7C730026"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5F0A324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Wilskrachtig</w:t>
            </w:r>
          </w:p>
        </w:tc>
        <w:tc>
          <w:tcPr>
            <w:tcW w:w="4252" w:type="dxa"/>
            <w:tcBorders>
              <w:top w:val="single" w:sz="8" w:space="0" w:color="6D6D6D"/>
              <w:left w:val="single" w:sz="8" w:space="0" w:color="6D6D6D"/>
              <w:bottom w:val="single" w:sz="8" w:space="0" w:color="6D6D6D"/>
            </w:tcBorders>
            <w:vAlign w:val="center"/>
          </w:tcPr>
          <w:p w14:paraId="25385073"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Koppig</w:t>
            </w:r>
          </w:p>
        </w:tc>
      </w:tr>
      <w:tr w:rsidR="00A80F11" w:rsidRPr="00AC5310" w14:paraId="3203820C"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62D9B0B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Zakelijk</w:t>
            </w:r>
          </w:p>
        </w:tc>
        <w:tc>
          <w:tcPr>
            <w:tcW w:w="4252" w:type="dxa"/>
            <w:tcBorders>
              <w:top w:val="single" w:sz="8" w:space="0" w:color="6D6D6D"/>
              <w:left w:val="single" w:sz="8" w:space="0" w:color="6D6D6D"/>
              <w:bottom w:val="single" w:sz="8" w:space="0" w:color="6D6D6D"/>
            </w:tcBorders>
            <w:vAlign w:val="center"/>
          </w:tcPr>
          <w:p w14:paraId="545DEAB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Afstandelijk</w:t>
            </w:r>
          </w:p>
        </w:tc>
      </w:tr>
      <w:tr w:rsidR="00A80F11" w:rsidRPr="00AC5310" w14:paraId="7D72762E"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4BA0C5F9"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Zelfredzaam</w:t>
            </w:r>
          </w:p>
        </w:tc>
        <w:tc>
          <w:tcPr>
            <w:tcW w:w="4252" w:type="dxa"/>
            <w:tcBorders>
              <w:top w:val="single" w:sz="8" w:space="0" w:color="6D6D6D"/>
              <w:left w:val="single" w:sz="8" w:space="0" w:color="6D6D6D"/>
              <w:bottom w:val="single" w:sz="8" w:space="0" w:color="6D6D6D"/>
            </w:tcBorders>
            <w:vAlign w:val="center"/>
          </w:tcPr>
          <w:p w14:paraId="71D7C376"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Kluizenaar</w:t>
            </w:r>
          </w:p>
        </w:tc>
      </w:tr>
      <w:tr w:rsidR="00A80F11" w:rsidRPr="00AC5310" w14:paraId="4E14C8BA"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2B2CCDB4"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Zelfstandig</w:t>
            </w:r>
          </w:p>
        </w:tc>
        <w:tc>
          <w:tcPr>
            <w:tcW w:w="4252" w:type="dxa"/>
            <w:tcBorders>
              <w:top w:val="single" w:sz="8" w:space="0" w:color="6D6D6D"/>
              <w:left w:val="single" w:sz="8" w:space="0" w:color="6D6D6D"/>
              <w:bottom w:val="single" w:sz="8" w:space="0" w:color="6D6D6D"/>
            </w:tcBorders>
            <w:vAlign w:val="center"/>
          </w:tcPr>
          <w:p w14:paraId="70DC4A2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Einzelgänger</w:t>
            </w:r>
          </w:p>
        </w:tc>
      </w:tr>
      <w:tr w:rsidR="00A80F11" w:rsidRPr="00AC5310" w14:paraId="36AF8D51"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E65616A"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Zelfverzekerd</w:t>
            </w:r>
          </w:p>
        </w:tc>
        <w:tc>
          <w:tcPr>
            <w:tcW w:w="4252" w:type="dxa"/>
            <w:tcBorders>
              <w:top w:val="single" w:sz="8" w:space="0" w:color="6D6D6D"/>
              <w:left w:val="single" w:sz="8" w:space="0" w:color="6D6D6D"/>
              <w:bottom w:val="single" w:sz="8" w:space="0" w:color="6D6D6D"/>
            </w:tcBorders>
            <w:vAlign w:val="center"/>
          </w:tcPr>
          <w:p w14:paraId="6256CAD1"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Arrogant</w:t>
            </w:r>
          </w:p>
        </w:tc>
      </w:tr>
      <w:tr w:rsidR="00A80F11" w:rsidRPr="00AC5310" w14:paraId="031E3F3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07CD2AA8"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Zorgvuldig</w:t>
            </w:r>
          </w:p>
        </w:tc>
        <w:tc>
          <w:tcPr>
            <w:tcW w:w="4252" w:type="dxa"/>
            <w:tcBorders>
              <w:top w:val="single" w:sz="8" w:space="0" w:color="6D6D6D"/>
              <w:left w:val="single" w:sz="8" w:space="0" w:color="6D6D6D"/>
              <w:bottom w:val="single" w:sz="8" w:space="0" w:color="6D6D6D"/>
            </w:tcBorders>
            <w:vAlign w:val="center"/>
          </w:tcPr>
          <w:p w14:paraId="64EA146B"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Pietluttig</w:t>
            </w:r>
          </w:p>
        </w:tc>
      </w:tr>
      <w:tr w:rsidR="00A80F11" w:rsidRPr="00AC5310" w14:paraId="1A7EB677" w14:textId="77777777" w:rsidTr="00A80F11">
        <w:tblPrEx>
          <w:tblBorders>
            <w:top w:val="none" w:sz="0" w:space="0" w:color="auto"/>
          </w:tblBorders>
        </w:tblPrEx>
        <w:tc>
          <w:tcPr>
            <w:tcW w:w="4361" w:type="dxa"/>
            <w:tcBorders>
              <w:top w:val="single" w:sz="8" w:space="0" w:color="6D6D6D"/>
              <w:bottom w:val="single" w:sz="8" w:space="0" w:color="6D6D6D"/>
              <w:right w:val="single" w:sz="8" w:space="0" w:color="6D6D6D"/>
            </w:tcBorders>
            <w:vAlign w:val="center"/>
          </w:tcPr>
          <w:p w14:paraId="3A6BDB80"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Zorgeloos</w:t>
            </w:r>
          </w:p>
        </w:tc>
        <w:tc>
          <w:tcPr>
            <w:tcW w:w="4252" w:type="dxa"/>
            <w:tcBorders>
              <w:top w:val="single" w:sz="8" w:space="0" w:color="6D6D6D"/>
              <w:left w:val="single" w:sz="8" w:space="0" w:color="6D6D6D"/>
              <w:bottom w:val="single" w:sz="8" w:space="0" w:color="6D6D6D"/>
            </w:tcBorders>
            <w:vAlign w:val="center"/>
          </w:tcPr>
          <w:p w14:paraId="56D09205"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Roekeloos</w:t>
            </w:r>
          </w:p>
        </w:tc>
      </w:tr>
      <w:tr w:rsidR="00A80F11" w:rsidRPr="00AC5310" w14:paraId="49CC50C7" w14:textId="77777777" w:rsidTr="00A80F11">
        <w:tblPrEx>
          <w:tblBorders>
            <w:top w:val="none" w:sz="0" w:space="0" w:color="auto"/>
            <w:bottom w:val="single" w:sz="8" w:space="0" w:color="6D6D6D"/>
          </w:tblBorders>
        </w:tblPrEx>
        <w:tc>
          <w:tcPr>
            <w:tcW w:w="4361" w:type="dxa"/>
            <w:tcBorders>
              <w:top w:val="single" w:sz="8" w:space="0" w:color="6D6D6D"/>
              <w:bottom w:val="single" w:sz="8" w:space="0" w:color="6D6D6D"/>
              <w:right w:val="single" w:sz="8" w:space="0" w:color="6D6D6D"/>
            </w:tcBorders>
            <w:vAlign w:val="center"/>
          </w:tcPr>
          <w:p w14:paraId="0A2AB53F"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Zorgzaam</w:t>
            </w:r>
          </w:p>
        </w:tc>
        <w:tc>
          <w:tcPr>
            <w:tcW w:w="4252" w:type="dxa"/>
            <w:tcBorders>
              <w:top w:val="single" w:sz="8" w:space="0" w:color="6D6D6D"/>
              <w:left w:val="single" w:sz="8" w:space="0" w:color="6D6D6D"/>
              <w:bottom w:val="single" w:sz="8" w:space="0" w:color="6D6D6D"/>
            </w:tcBorders>
            <w:vAlign w:val="center"/>
          </w:tcPr>
          <w:p w14:paraId="2377E657" w14:textId="77777777" w:rsidR="00A80F11" w:rsidRPr="00AC5310" w:rsidRDefault="00A80F11" w:rsidP="00A80F11">
            <w:pPr>
              <w:widowControl w:val="0"/>
              <w:autoSpaceDE w:val="0"/>
              <w:autoSpaceDN w:val="0"/>
              <w:adjustRightInd w:val="0"/>
              <w:rPr>
                <w:rFonts w:asciiTheme="majorHAnsi" w:hAnsiTheme="majorHAnsi" w:cs="Helvetica Neue"/>
                <w:color w:val="0E0E0E"/>
                <w:sz w:val="32"/>
                <w:szCs w:val="32"/>
              </w:rPr>
            </w:pPr>
            <w:r w:rsidRPr="00AC5310">
              <w:rPr>
                <w:rFonts w:asciiTheme="majorHAnsi" w:hAnsiTheme="majorHAnsi" w:cs="Helvetica Neue"/>
                <w:color w:val="0E0E0E"/>
                <w:sz w:val="32"/>
                <w:szCs w:val="32"/>
              </w:rPr>
              <w:t>Betuttelend</w:t>
            </w:r>
          </w:p>
        </w:tc>
      </w:tr>
    </w:tbl>
    <w:p w14:paraId="3E43AC79" w14:textId="77777777" w:rsidR="00A80F11" w:rsidRPr="00B079BC" w:rsidRDefault="00A80F11" w:rsidP="00A80F11">
      <w:pPr>
        <w:rPr>
          <w:rFonts w:asciiTheme="majorHAnsi" w:hAnsiTheme="majorHAnsi"/>
          <w:sz w:val="32"/>
          <w:szCs w:val="32"/>
        </w:rPr>
      </w:pPr>
    </w:p>
    <w:p w14:paraId="453C710D" w14:textId="77777777" w:rsidR="00A80F11" w:rsidRDefault="00A80F11" w:rsidP="00A80F11">
      <w:pPr>
        <w:rPr>
          <w:rFonts w:asciiTheme="majorHAnsi" w:hAnsiTheme="majorHAnsi"/>
          <w:b/>
          <w:sz w:val="32"/>
          <w:szCs w:val="32"/>
        </w:rPr>
      </w:pPr>
      <w:r>
        <w:rPr>
          <w:rFonts w:asciiTheme="majorHAnsi" w:hAnsiTheme="majorHAnsi"/>
          <w:b/>
          <w:sz w:val="32"/>
          <w:szCs w:val="32"/>
        </w:rPr>
        <w:br w:type="column"/>
        <w:t>Mijn kwaliteiten top 3</w:t>
      </w:r>
    </w:p>
    <w:p w14:paraId="3AC9EA6C" w14:textId="77777777" w:rsidR="00A80F11" w:rsidRDefault="00A80F11" w:rsidP="00A80F11">
      <w:pPr>
        <w:rPr>
          <w:rFonts w:asciiTheme="majorHAnsi" w:hAnsiTheme="majorHAnsi"/>
          <w:b/>
          <w:sz w:val="32"/>
          <w:szCs w:val="32"/>
        </w:rPr>
      </w:pPr>
    </w:p>
    <w:tbl>
      <w:tblPr>
        <w:tblStyle w:val="Tabelraster"/>
        <w:tblW w:w="0" w:type="auto"/>
        <w:tblLook w:val="04A0" w:firstRow="1" w:lastRow="0" w:firstColumn="1" w:lastColumn="0" w:noHBand="0" w:noVBand="1"/>
      </w:tblPr>
      <w:tblGrid>
        <w:gridCol w:w="8638"/>
      </w:tblGrid>
      <w:tr w:rsidR="00A80F11" w14:paraId="54AB20A7" w14:textId="77777777" w:rsidTr="00A80F11">
        <w:tc>
          <w:tcPr>
            <w:tcW w:w="8638" w:type="dxa"/>
          </w:tcPr>
          <w:p w14:paraId="6F32FDE2" w14:textId="77777777" w:rsidR="00A80F11" w:rsidRPr="00493422" w:rsidRDefault="00A80F11" w:rsidP="00A80F11">
            <w:pPr>
              <w:rPr>
                <w:rFonts w:asciiTheme="majorHAnsi" w:hAnsiTheme="majorHAnsi"/>
                <w:sz w:val="32"/>
                <w:szCs w:val="32"/>
              </w:rPr>
            </w:pPr>
            <w:r w:rsidRPr="00493422">
              <w:rPr>
                <w:rFonts w:asciiTheme="majorHAnsi" w:hAnsiTheme="majorHAnsi"/>
                <w:sz w:val="32"/>
                <w:szCs w:val="32"/>
              </w:rPr>
              <w:t>1)</w:t>
            </w:r>
          </w:p>
          <w:p w14:paraId="1242C057" w14:textId="77777777" w:rsidR="00A80F11" w:rsidRPr="00493422" w:rsidRDefault="00A80F11" w:rsidP="00A80F11">
            <w:pPr>
              <w:rPr>
                <w:rFonts w:asciiTheme="majorHAnsi" w:hAnsiTheme="majorHAnsi"/>
                <w:sz w:val="32"/>
                <w:szCs w:val="32"/>
              </w:rPr>
            </w:pPr>
          </w:p>
          <w:p w14:paraId="25D97930" w14:textId="77777777" w:rsidR="00A80F11" w:rsidRPr="00493422" w:rsidRDefault="00A80F11" w:rsidP="00A80F11">
            <w:pPr>
              <w:rPr>
                <w:rFonts w:asciiTheme="majorHAnsi" w:hAnsiTheme="majorHAnsi"/>
                <w:sz w:val="32"/>
                <w:szCs w:val="32"/>
              </w:rPr>
            </w:pPr>
            <w:r w:rsidRPr="00493422">
              <w:rPr>
                <w:rFonts w:asciiTheme="majorHAnsi" w:hAnsiTheme="majorHAnsi"/>
                <w:sz w:val="32"/>
                <w:szCs w:val="32"/>
              </w:rPr>
              <w:t>2)</w:t>
            </w:r>
          </w:p>
          <w:p w14:paraId="230AE707" w14:textId="77777777" w:rsidR="00A80F11" w:rsidRPr="00493422" w:rsidRDefault="00A80F11" w:rsidP="00A80F11">
            <w:pPr>
              <w:rPr>
                <w:rFonts w:asciiTheme="majorHAnsi" w:hAnsiTheme="majorHAnsi"/>
                <w:sz w:val="32"/>
                <w:szCs w:val="32"/>
              </w:rPr>
            </w:pPr>
          </w:p>
          <w:p w14:paraId="744DC10B" w14:textId="77777777" w:rsidR="00A80F11" w:rsidRPr="00493422" w:rsidRDefault="00A80F11" w:rsidP="00A80F11">
            <w:pPr>
              <w:rPr>
                <w:rFonts w:asciiTheme="majorHAnsi" w:hAnsiTheme="majorHAnsi"/>
                <w:sz w:val="32"/>
                <w:szCs w:val="32"/>
              </w:rPr>
            </w:pPr>
            <w:r w:rsidRPr="00493422">
              <w:rPr>
                <w:rFonts w:asciiTheme="majorHAnsi" w:hAnsiTheme="majorHAnsi"/>
                <w:sz w:val="32"/>
                <w:szCs w:val="32"/>
              </w:rPr>
              <w:t>3)</w:t>
            </w:r>
          </w:p>
          <w:p w14:paraId="65F3CA77" w14:textId="77777777" w:rsidR="00A80F11" w:rsidRDefault="00A80F11" w:rsidP="00A80F11">
            <w:pPr>
              <w:rPr>
                <w:rFonts w:asciiTheme="majorHAnsi" w:hAnsiTheme="majorHAnsi"/>
                <w:b/>
                <w:sz w:val="32"/>
                <w:szCs w:val="32"/>
              </w:rPr>
            </w:pPr>
          </w:p>
        </w:tc>
      </w:tr>
    </w:tbl>
    <w:p w14:paraId="44109650" w14:textId="77777777" w:rsidR="00A80F11" w:rsidRDefault="00A80F11" w:rsidP="00A80F11">
      <w:pPr>
        <w:rPr>
          <w:rFonts w:asciiTheme="majorHAnsi" w:hAnsiTheme="majorHAnsi"/>
          <w:b/>
          <w:sz w:val="32"/>
          <w:szCs w:val="32"/>
        </w:rPr>
      </w:pPr>
    </w:p>
    <w:p w14:paraId="4B634744" w14:textId="77777777" w:rsidR="00A80F11" w:rsidRPr="00B079BC" w:rsidRDefault="00A80F11" w:rsidP="00A80F11">
      <w:pPr>
        <w:rPr>
          <w:rFonts w:asciiTheme="majorHAnsi" w:hAnsiTheme="majorHAnsi"/>
          <w:b/>
          <w:sz w:val="32"/>
          <w:szCs w:val="32"/>
        </w:rPr>
      </w:pPr>
      <w:r w:rsidRPr="00B079BC">
        <w:rPr>
          <w:rFonts w:asciiTheme="majorHAnsi" w:hAnsiTheme="majorHAnsi"/>
          <w:b/>
          <w:sz w:val="32"/>
          <w:szCs w:val="32"/>
        </w:rPr>
        <w:t>Kernkwaliteit</w:t>
      </w:r>
    </w:p>
    <w:p w14:paraId="3AB1CB21" w14:textId="77777777" w:rsidR="00A80F11" w:rsidRDefault="00A80F11" w:rsidP="00A80F11">
      <w:pPr>
        <w:pStyle w:val="Lijstalinea"/>
        <w:numPr>
          <w:ilvl w:val="0"/>
          <w:numId w:val="1"/>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waarderen anderen in jou? Waar krijg je complimenten over?</w:t>
      </w:r>
    </w:p>
    <w:tbl>
      <w:tblPr>
        <w:tblStyle w:val="Tabelraster"/>
        <w:tblW w:w="0" w:type="auto"/>
        <w:tblLook w:val="04A0" w:firstRow="1" w:lastRow="0" w:firstColumn="1" w:lastColumn="0" w:noHBand="0" w:noVBand="1"/>
      </w:tblPr>
      <w:tblGrid>
        <w:gridCol w:w="8638"/>
      </w:tblGrid>
      <w:tr w:rsidR="00A80F11" w14:paraId="2F31D58F" w14:textId="77777777" w:rsidTr="00A80F11">
        <w:tc>
          <w:tcPr>
            <w:tcW w:w="8638" w:type="dxa"/>
          </w:tcPr>
          <w:p w14:paraId="51CA7925" w14:textId="77777777" w:rsidR="00A80F11" w:rsidRDefault="00A80F11" w:rsidP="00A80F11">
            <w:pPr>
              <w:rPr>
                <w:rFonts w:asciiTheme="majorHAnsi" w:hAnsiTheme="majorHAnsi"/>
                <w:sz w:val="32"/>
                <w:szCs w:val="32"/>
              </w:rPr>
            </w:pPr>
          </w:p>
          <w:p w14:paraId="5F965735" w14:textId="77777777" w:rsidR="00A80F11" w:rsidRDefault="00A80F11" w:rsidP="00A80F11">
            <w:pPr>
              <w:rPr>
                <w:rFonts w:asciiTheme="majorHAnsi" w:hAnsiTheme="majorHAnsi"/>
                <w:sz w:val="32"/>
                <w:szCs w:val="32"/>
              </w:rPr>
            </w:pPr>
          </w:p>
          <w:p w14:paraId="259C7322" w14:textId="77777777" w:rsidR="00A80F11" w:rsidRDefault="00A80F11" w:rsidP="00A80F11">
            <w:pPr>
              <w:rPr>
                <w:rFonts w:asciiTheme="majorHAnsi" w:hAnsiTheme="majorHAnsi"/>
                <w:sz w:val="32"/>
                <w:szCs w:val="32"/>
              </w:rPr>
            </w:pPr>
          </w:p>
          <w:p w14:paraId="7DF9A1E2" w14:textId="77777777" w:rsidR="00A80F11" w:rsidRDefault="00A80F11" w:rsidP="00A80F11">
            <w:pPr>
              <w:rPr>
                <w:rFonts w:asciiTheme="majorHAnsi" w:hAnsiTheme="majorHAnsi"/>
                <w:sz w:val="32"/>
                <w:szCs w:val="32"/>
              </w:rPr>
            </w:pPr>
          </w:p>
          <w:p w14:paraId="6CC466B1" w14:textId="77777777" w:rsidR="00A80F11" w:rsidRDefault="00A80F11" w:rsidP="00A80F11">
            <w:pPr>
              <w:rPr>
                <w:rFonts w:asciiTheme="majorHAnsi" w:hAnsiTheme="majorHAnsi"/>
                <w:sz w:val="32"/>
                <w:szCs w:val="32"/>
              </w:rPr>
            </w:pPr>
          </w:p>
          <w:p w14:paraId="45A47D6D" w14:textId="77777777" w:rsidR="00A80F11" w:rsidRDefault="00A80F11" w:rsidP="00A80F11">
            <w:pPr>
              <w:rPr>
                <w:rFonts w:asciiTheme="majorHAnsi" w:hAnsiTheme="majorHAnsi"/>
                <w:sz w:val="32"/>
                <w:szCs w:val="32"/>
              </w:rPr>
            </w:pPr>
          </w:p>
          <w:p w14:paraId="526C9271" w14:textId="77777777" w:rsidR="00A80F11" w:rsidRDefault="00A80F11" w:rsidP="00A80F11">
            <w:pPr>
              <w:rPr>
                <w:rFonts w:asciiTheme="majorHAnsi" w:hAnsiTheme="majorHAnsi"/>
                <w:sz w:val="32"/>
                <w:szCs w:val="32"/>
              </w:rPr>
            </w:pPr>
          </w:p>
          <w:p w14:paraId="2A3ADCB5" w14:textId="77777777" w:rsidR="00A80F11" w:rsidRDefault="00A80F11" w:rsidP="00A80F11">
            <w:pPr>
              <w:rPr>
                <w:rFonts w:asciiTheme="majorHAnsi" w:hAnsiTheme="majorHAnsi"/>
                <w:sz w:val="32"/>
                <w:szCs w:val="32"/>
              </w:rPr>
            </w:pPr>
          </w:p>
        </w:tc>
      </w:tr>
    </w:tbl>
    <w:p w14:paraId="25DAA591" w14:textId="77777777" w:rsidR="00A80F11" w:rsidRPr="007C4989" w:rsidRDefault="00A80F11" w:rsidP="00A80F11">
      <w:pPr>
        <w:rPr>
          <w:rFonts w:asciiTheme="majorHAnsi" w:hAnsiTheme="majorHAnsi"/>
          <w:sz w:val="32"/>
          <w:szCs w:val="32"/>
        </w:rPr>
      </w:pPr>
    </w:p>
    <w:p w14:paraId="500E849D" w14:textId="77777777" w:rsidR="00A80F11" w:rsidRDefault="00A80F11" w:rsidP="00A80F11">
      <w:pPr>
        <w:pStyle w:val="Lijstalinea"/>
        <w:numPr>
          <w:ilvl w:val="0"/>
          <w:numId w:val="1"/>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verwacht je als vanzelfsprekend bij anderen?</w:t>
      </w:r>
    </w:p>
    <w:tbl>
      <w:tblPr>
        <w:tblStyle w:val="Tabelraster"/>
        <w:tblW w:w="0" w:type="auto"/>
        <w:tblLook w:val="04A0" w:firstRow="1" w:lastRow="0" w:firstColumn="1" w:lastColumn="0" w:noHBand="0" w:noVBand="1"/>
      </w:tblPr>
      <w:tblGrid>
        <w:gridCol w:w="8638"/>
      </w:tblGrid>
      <w:tr w:rsidR="00A80F11" w14:paraId="79DA506C" w14:textId="77777777" w:rsidTr="00A80F11">
        <w:tc>
          <w:tcPr>
            <w:tcW w:w="8638" w:type="dxa"/>
          </w:tcPr>
          <w:p w14:paraId="58026C2D" w14:textId="77777777" w:rsidR="00A80F11" w:rsidRDefault="00A80F11" w:rsidP="00A80F11">
            <w:pPr>
              <w:rPr>
                <w:rFonts w:asciiTheme="majorHAnsi" w:hAnsiTheme="majorHAnsi"/>
                <w:sz w:val="32"/>
                <w:szCs w:val="32"/>
              </w:rPr>
            </w:pPr>
          </w:p>
          <w:p w14:paraId="6FFCDED3" w14:textId="77777777" w:rsidR="00A80F11" w:rsidRDefault="00A80F11" w:rsidP="00A80F11">
            <w:pPr>
              <w:rPr>
                <w:rFonts w:asciiTheme="majorHAnsi" w:hAnsiTheme="majorHAnsi"/>
                <w:sz w:val="32"/>
                <w:szCs w:val="32"/>
              </w:rPr>
            </w:pPr>
          </w:p>
          <w:p w14:paraId="52FD34BF" w14:textId="77777777" w:rsidR="00A80F11" w:rsidRDefault="00A80F11" w:rsidP="00A80F11">
            <w:pPr>
              <w:rPr>
                <w:rFonts w:asciiTheme="majorHAnsi" w:hAnsiTheme="majorHAnsi"/>
                <w:sz w:val="32"/>
                <w:szCs w:val="32"/>
              </w:rPr>
            </w:pPr>
          </w:p>
          <w:p w14:paraId="56DD5309" w14:textId="77777777" w:rsidR="00A80F11" w:rsidRDefault="00A80F11" w:rsidP="00A80F11">
            <w:pPr>
              <w:rPr>
                <w:rFonts w:asciiTheme="majorHAnsi" w:hAnsiTheme="majorHAnsi"/>
                <w:sz w:val="32"/>
                <w:szCs w:val="32"/>
              </w:rPr>
            </w:pPr>
          </w:p>
          <w:p w14:paraId="03C75D56" w14:textId="77777777" w:rsidR="00A80F11" w:rsidRDefault="00A80F11" w:rsidP="00A80F11">
            <w:pPr>
              <w:rPr>
                <w:rFonts w:asciiTheme="majorHAnsi" w:hAnsiTheme="majorHAnsi"/>
                <w:sz w:val="32"/>
                <w:szCs w:val="32"/>
              </w:rPr>
            </w:pPr>
          </w:p>
          <w:p w14:paraId="12545049" w14:textId="77777777" w:rsidR="00A80F11" w:rsidRDefault="00A80F11" w:rsidP="00A80F11">
            <w:pPr>
              <w:rPr>
                <w:rFonts w:asciiTheme="majorHAnsi" w:hAnsiTheme="majorHAnsi"/>
                <w:sz w:val="32"/>
                <w:szCs w:val="32"/>
              </w:rPr>
            </w:pPr>
          </w:p>
          <w:p w14:paraId="4798C228" w14:textId="77777777" w:rsidR="00A80F11" w:rsidRDefault="00A80F11" w:rsidP="00A80F11">
            <w:pPr>
              <w:rPr>
                <w:rFonts w:asciiTheme="majorHAnsi" w:hAnsiTheme="majorHAnsi"/>
                <w:sz w:val="32"/>
                <w:szCs w:val="32"/>
              </w:rPr>
            </w:pPr>
          </w:p>
          <w:p w14:paraId="4A5D56DE" w14:textId="77777777" w:rsidR="00A80F11" w:rsidRDefault="00A80F11" w:rsidP="00A80F11">
            <w:pPr>
              <w:rPr>
                <w:rFonts w:asciiTheme="majorHAnsi" w:hAnsiTheme="majorHAnsi"/>
                <w:sz w:val="32"/>
                <w:szCs w:val="32"/>
              </w:rPr>
            </w:pPr>
          </w:p>
        </w:tc>
      </w:tr>
    </w:tbl>
    <w:p w14:paraId="474C2DE7" w14:textId="77777777" w:rsidR="00A80F11" w:rsidRPr="007C4989" w:rsidRDefault="00A80F11" w:rsidP="00A80F11">
      <w:pPr>
        <w:rPr>
          <w:rFonts w:asciiTheme="majorHAnsi" w:hAnsiTheme="majorHAnsi"/>
          <w:sz w:val="32"/>
          <w:szCs w:val="32"/>
        </w:rPr>
      </w:pPr>
    </w:p>
    <w:p w14:paraId="5089DBB2" w14:textId="77777777" w:rsidR="00A80F11" w:rsidRPr="007C4989" w:rsidRDefault="00A80F11" w:rsidP="00A80F11">
      <w:pPr>
        <w:pStyle w:val="Lijstalinea"/>
        <w:rPr>
          <w:rFonts w:asciiTheme="majorHAnsi" w:hAnsiTheme="majorHAnsi"/>
          <w:b/>
          <w:sz w:val="32"/>
          <w:szCs w:val="32"/>
        </w:rPr>
      </w:pPr>
      <w:r>
        <w:rPr>
          <w:rFonts w:asciiTheme="majorHAnsi" w:hAnsiTheme="majorHAnsi"/>
          <w:b/>
          <w:sz w:val="32"/>
          <w:szCs w:val="32"/>
        </w:rPr>
        <w:br w:type="column"/>
        <w:t>V</w:t>
      </w:r>
      <w:r w:rsidRPr="007C4989">
        <w:rPr>
          <w:rFonts w:asciiTheme="majorHAnsi" w:hAnsiTheme="majorHAnsi"/>
          <w:b/>
          <w:sz w:val="32"/>
          <w:szCs w:val="32"/>
        </w:rPr>
        <w:t>alkuil</w:t>
      </w:r>
    </w:p>
    <w:p w14:paraId="53BE2144" w14:textId="77777777" w:rsidR="00A80F11" w:rsidRDefault="00A80F11" w:rsidP="00A80F11">
      <w:pPr>
        <w:pStyle w:val="Lijstalinea"/>
        <w:numPr>
          <w:ilvl w:val="0"/>
          <w:numId w:val="2"/>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 xml:space="preserve">ben je bereid bij anderen </w:t>
      </w:r>
      <w:r w:rsidRPr="00B079BC">
        <w:rPr>
          <w:rFonts w:asciiTheme="majorHAnsi" w:hAnsiTheme="majorHAnsi"/>
          <w:sz w:val="32"/>
          <w:szCs w:val="32"/>
        </w:rPr>
        <w:t>door de vingers te zien</w:t>
      </w:r>
      <w:r>
        <w:rPr>
          <w:rFonts w:asciiTheme="majorHAnsi" w:hAnsiTheme="majorHAnsi"/>
          <w:sz w:val="32"/>
          <w:szCs w:val="32"/>
        </w:rPr>
        <w:t>?</w:t>
      </w:r>
    </w:p>
    <w:tbl>
      <w:tblPr>
        <w:tblStyle w:val="Tabelraster"/>
        <w:tblW w:w="0" w:type="auto"/>
        <w:tblLook w:val="04A0" w:firstRow="1" w:lastRow="0" w:firstColumn="1" w:lastColumn="0" w:noHBand="0" w:noVBand="1"/>
      </w:tblPr>
      <w:tblGrid>
        <w:gridCol w:w="8638"/>
      </w:tblGrid>
      <w:tr w:rsidR="00A80F11" w14:paraId="048D10D1" w14:textId="77777777" w:rsidTr="00A80F11">
        <w:tc>
          <w:tcPr>
            <w:tcW w:w="8638" w:type="dxa"/>
          </w:tcPr>
          <w:p w14:paraId="400F133B" w14:textId="77777777" w:rsidR="00A80F11" w:rsidRDefault="00A80F11" w:rsidP="00A80F11">
            <w:pPr>
              <w:rPr>
                <w:rFonts w:asciiTheme="majorHAnsi" w:hAnsiTheme="majorHAnsi"/>
                <w:sz w:val="32"/>
                <w:szCs w:val="32"/>
              </w:rPr>
            </w:pPr>
          </w:p>
          <w:p w14:paraId="1D619CFF" w14:textId="77777777" w:rsidR="00A80F11" w:rsidRDefault="00A80F11" w:rsidP="00A80F11">
            <w:pPr>
              <w:rPr>
                <w:rFonts w:asciiTheme="majorHAnsi" w:hAnsiTheme="majorHAnsi"/>
                <w:sz w:val="32"/>
                <w:szCs w:val="32"/>
              </w:rPr>
            </w:pPr>
          </w:p>
          <w:p w14:paraId="44D09EF4" w14:textId="77777777" w:rsidR="00A80F11" w:rsidRDefault="00A80F11" w:rsidP="00A80F11">
            <w:pPr>
              <w:rPr>
                <w:rFonts w:asciiTheme="majorHAnsi" w:hAnsiTheme="majorHAnsi"/>
                <w:sz w:val="32"/>
                <w:szCs w:val="32"/>
              </w:rPr>
            </w:pPr>
          </w:p>
          <w:p w14:paraId="126ED8F3" w14:textId="77777777" w:rsidR="00A80F11" w:rsidRDefault="00A80F11" w:rsidP="00A80F11">
            <w:pPr>
              <w:rPr>
                <w:rFonts w:asciiTheme="majorHAnsi" w:hAnsiTheme="majorHAnsi"/>
                <w:sz w:val="32"/>
                <w:szCs w:val="32"/>
              </w:rPr>
            </w:pPr>
          </w:p>
          <w:p w14:paraId="4185A1BE" w14:textId="77777777" w:rsidR="00A80F11" w:rsidRDefault="00A80F11" w:rsidP="00A80F11">
            <w:pPr>
              <w:rPr>
                <w:rFonts w:asciiTheme="majorHAnsi" w:hAnsiTheme="majorHAnsi"/>
                <w:sz w:val="32"/>
                <w:szCs w:val="32"/>
              </w:rPr>
            </w:pPr>
          </w:p>
          <w:p w14:paraId="3E9ACA18" w14:textId="77777777" w:rsidR="00A80F11" w:rsidRDefault="00A80F11" w:rsidP="00A80F11">
            <w:pPr>
              <w:rPr>
                <w:rFonts w:asciiTheme="majorHAnsi" w:hAnsiTheme="majorHAnsi"/>
                <w:sz w:val="32"/>
                <w:szCs w:val="32"/>
              </w:rPr>
            </w:pPr>
          </w:p>
          <w:p w14:paraId="5347CCEA" w14:textId="77777777" w:rsidR="00A80F11" w:rsidRDefault="00A80F11" w:rsidP="00A80F11">
            <w:pPr>
              <w:rPr>
                <w:rFonts w:asciiTheme="majorHAnsi" w:hAnsiTheme="majorHAnsi"/>
                <w:sz w:val="32"/>
                <w:szCs w:val="32"/>
              </w:rPr>
            </w:pPr>
          </w:p>
        </w:tc>
      </w:tr>
    </w:tbl>
    <w:p w14:paraId="32CAD34E" w14:textId="77777777" w:rsidR="00A80F11" w:rsidRDefault="00A80F11" w:rsidP="00A80F11">
      <w:pPr>
        <w:rPr>
          <w:rFonts w:asciiTheme="majorHAnsi" w:hAnsiTheme="majorHAnsi"/>
          <w:sz w:val="32"/>
          <w:szCs w:val="32"/>
        </w:rPr>
      </w:pPr>
    </w:p>
    <w:p w14:paraId="2A1925B6" w14:textId="77777777" w:rsidR="00A80F11" w:rsidRPr="007C4989" w:rsidRDefault="00A80F11" w:rsidP="00A80F11">
      <w:pPr>
        <w:rPr>
          <w:rFonts w:asciiTheme="majorHAnsi" w:hAnsiTheme="majorHAnsi"/>
          <w:sz w:val="32"/>
          <w:szCs w:val="32"/>
        </w:rPr>
      </w:pPr>
    </w:p>
    <w:p w14:paraId="21C890CF" w14:textId="77777777" w:rsidR="00A80F11" w:rsidRDefault="00A80F11" w:rsidP="00A80F11">
      <w:pPr>
        <w:pStyle w:val="Lijstalinea"/>
        <w:numPr>
          <w:ilvl w:val="0"/>
          <w:numId w:val="2"/>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verwijten anderen jou?</w:t>
      </w:r>
    </w:p>
    <w:tbl>
      <w:tblPr>
        <w:tblStyle w:val="Tabelraster"/>
        <w:tblW w:w="0" w:type="auto"/>
        <w:tblLook w:val="04A0" w:firstRow="1" w:lastRow="0" w:firstColumn="1" w:lastColumn="0" w:noHBand="0" w:noVBand="1"/>
      </w:tblPr>
      <w:tblGrid>
        <w:gridCol w:w="8638"/>
      </w:tblGrid>
      <w:tr w:rsidR="00A80F11" w14:paraId="29BA730D" w14:textId="77777777" w:rsidTr="00A80F11">
        <w:tc>
          <w:tcPr>
            <w:tcW w:w="8638" w:type="dxa"/>
          </w:tcPr>
          <w:p w14:paraId="266818F0" w14:textId="77777777" w:rsidR="00A80F11" w:rsidRDefault="00A80F11" w:rsidP="00A80F11">
            <w:pPr>
              <w:rPr>
                <w:rFonts w:asciiTheme="majorHAnsi" w:hAnsiTheme="majorHAnsi"/>
                <w:sz w:val="32"/>
                <w:szCs w:val="32"/>
              </w:rPr>
            </w:pPr>
          </w:p>
          <w:p w14:paraId="02916A76" w14:textId="77777777" w:rsidR="00A80F11" w:rsidRDefault="00A80F11" w:rsidP="00A80F11">
            <w:pPr>
              <w:rPr>
                <w:rFonts w:asciiTheme="majorHAnsi" w:hAnsiTheme="majorHAnsi"/>
                <w:sz w:val="32"/>
                <w:szCs w:val="32"/>
              </w:rPr>
            </w:pPr>
          </w:p>
          <w:p w14:paraId="1FADD7FB" w14:textId="77777777" w:rsidR="00A80F11" w:rsidRDefault="00A80F11" w:rsidP="00A80F11">
            <w:pPr>
              <w:rPr>
                <w:rFonts w:asciiTheme="majorHAnsi" w:hAnsiTheme="majorHAnsi"/>
                <w:sz w:val="32"/>
                <w:szCs w:val="32"/>
              </w:rPr>
            </w:pPr>
          </w:p>
          <w:p w14:paraId="6B438AFB" w14:textId="77777777" w:rsidR="00A80F11" w:rsidRDefault="00A80F11" w:rsidP="00A80F11">
            <w:pPr>
              <w:rPr>
                <w:rFonts w:asciiTheme="majorHAnsi" w:hAnsiTheme="majorHAnsi"/>
                <w:sz w:val="32"/>
                <w:szCs w:val="32"/>
              </w:rPr>
            </w:pPr>
          </w:p>
          <w:p w14:paraId="1937A504" w14:textId="77777777" w:rsidR="00A80F11" w:rsidRDefault="00A80F11" w:rsidP="00A80F11">
            <w:pPr>
              <w:rPr>
                <w:rFonts w:asciiTheme="majorHAnsi" w:hAnsiTheme="majorHAnsi"/>
                <w:sz w:val="32"/>
                <w:szCs w:val="32"/>
              </w:rPr>
            </w:pPr>
          </w:p>
          <w:p w14:paraId="06C2383D" w14:textId="77777777" w:rsidR="00A80F11" w:rsidRDefault="00A80F11" w:rsidP="00A80F11">
            <w:pPr>
              <w:rPr>
                <w:rFonts w:asciiTheme="majorHAnsi" w:hAnsiTheme="majorHAnsi"/>
                <w:sz w:val="32"/>
                <w:szCs w:val="32"/>
              </w:rPr>
            </w:pPr>
          </w:p>
          <w:p w14:paraId="63F42EF6" w14:textId="77777777" w:rsidR="00A80F11" w:rsidRDefault="00A80F11" w:rsidP="00A80F11">
            <w:pPr>
              <w:rPr>
                <w:rFonts w:asciiTheme="majorHAnsi" w:hAnsiTheme="majorHAnsi"/>
                <w:sz w:val="32"/>
                <w:szCs w:val="32"/>
              </w:rPr>
            </w:pPr>
          </w:p>
        </w:tc>
      </w:tr>
    </w:tbl>
    <w:p w14:paraId="70DC91D6" w14:textId="77777777" w:rsidR="00A80F11" w:rsidRPr="00B079BC" w:rsidRDefault="00A80F11" w:rsidP="00A80F11">
      <w:pPr>
        <w:rPr>
          <w:rFonts w:asciiTheme="majorHAnsi" w:hAnsiTheme="majorHAnsi"/>
          <w:sz w:val="32"/>
          <w:szCs w:val="32"/>
        </w:rPr>
      </w:pPr>
    </w:p>
    <w:p w14:paraId="58D3AFF5" w14:textId="77777777" w:rsidR="00A80F11" w:rsidRDefault="00A80F11" w:rsidP="00A80F11">
      <w:pPr>
        <w:rPr>
          <w:rFonts w:asciiTheme="majorHAnsi" w:hAnsiTheme="majorHAnsi"/>
          <w:b/>
          <w:sz w:val="32"/>
          <w:szCs w:val="32"/>
        </w:rPr>
      </w:pPr>
      <w:r w:rsidRPr="00B079BC">
        <w:rPr>
          <w:rFonts w:asciiTheme="majorHAnsi" w:hAnsiTheme="majorHAnsi"/>
          <w:b/>
          <w:sz w:val="32"/>
          <w:szCs w:val="32"/>
        </w:rPr>
        <w:t>Uitdaging</w:t>
      </w:r>
    </w:p>
    <w:p w14:paraId="4C123587" w14:textId="77777777" w:rsidR="00A80F11" w:rsidRPr="00B079BC" w:rsidRDefault="00A80F11" w:rsidP="00A80F11">
      <w:pPr>
        <w:rPr>
          <w:rFonts w:asciiTheme="majorHAnsi" w:hAnsiTheme="majorHAnsi"/>
          <w:b/>
          <w:sz w:val="32"/>
          <w:szCs w:val="32"/>
        </w:rPr>
      </w:pPr>
    </w:p>
    <w:p w14:paraId="719C489E" w14:textId="77777777" w:rsidR="00A80F11" w:rsidRDefault="00A80F11" w:rsidP="00A80F11">
      <w:pPr>
        <w:pStyle w:val="Lijstalinea"/>
        <w:numPr>
          <w:ilvl w:val="0"/>
          <w:numId w:val="3"/>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mis je in jezelf?</w:t>
      </w:r>
    </w:p>
    <w:tbl>
      <w:tblPr>
        <w:tblStyle w:val="Tabelraster"/>
        <w:tblW w:w="0" w:type="auto"/>
        <w:tblLook w:val="04A0" w:firstRow="1" w:lastRow="0" w:firstColumn="1" w:lastColumn="0" w:noHBand="0" w:noVBand="1"/>
      </w:tblPr>
      <w:tblGrid>
        <w:gridCol w:w="8638"/>
      </w:tblGrid>
      <w:tr w:rsidR="00A80F11" w14:paraId="02CC296E" w14:textId="77777777" w:rsidTr="00A80F11">
        <w:tc>
          <w:tcPr>
            <w:tcW w:w="8638" w:type="dxa"/>
          </w:tcPr>
          <w:p w14:paraId="139AC7AB" w14:textId="77777777" w:rsidR="00A80F11" w:rsidRDefault="00A80F11" w:rsidP="00A80F11">
            <w:pPr>
              <w:rPr>
                <w:rFonts w:asciiTheme="majorHAnsi" w:hAnsiTheme="majorHAnsi"/>
                <w:sz w:val="32"/>
                <w:szCs w:val="32"/>
              </w:rPr>
            </w:pPr>
          </w:p>
          <w:p w14:paraId="33EA9EBF" w14:textId="77777777" w:rsidR="00A80F11" w:rsidRDefault="00A80F11" w:rsidP="00A80F11">
            <w:pPr>
              <w:rPr>
                <w:rFonts w:asciiTheme="majorHAnsi" w:hAnsiTheme="majorHAnsi"/>
                <w:sz w:val="32"/>
                <w:szCs w:val="32"/>
              </w:rPr>
            </w:pPr>
          </w:p>
          <w:p w14:paraId="4AD8E4FF" w14:textId="77777777" w:rsidR="00A80F11" w:rsidRDefault="00A80F11" w:rsidP="00A80F11">
            <w:pPr>
              <w:rPr>
                <w:rFonts w:asciiTheme="majorHAnsi" w:hAnsiTheme="majorHAnsi"/>
                <w:sz w:val="32"/>
                <w:szCs w:val="32"/>
              </w:rPr>
            </w:pPr>
          </w:p>
          <w:p w14:paraId="7DD5DBC8" w14:textId="77777777" w:rsidR="00A80F11" w:rsidRDefault="00A80F11" w:rsidP="00A80F11">
            <w:pPr>
              <w:rPr>
                <w:rFonts w:asciiTheme="majorHAnsi" w:hAnsiTheme="majorHAnsi"/>
                <w:sz w:val="32"/>
                <w:szCs w:val="32"/>
              </w:rPr>
            </w:pPr>
          </w:p>
          <w:p w14:paraId="105D7CFF" w14:textId="77777777" w:rsidR="00A80F11" w:rsidRDefault="00A80F11" w:rsidP="00A80F11">
            <w:pPr>
              <w:rPr>
                <w:rFonts w:asciiTheme="majorHAnsi" w:hAnsiTheme="majorHAnsi"/>
                <w:sz w:val="32"/>
                <w:szCs w:val="32"/>
              </w:rPr>
            </w:pPr>
          </w:p>
          <w:p w14:paraId="6D91077E" w14:textId="77777777" w:rsidR="00A80F11" w:rsidRDefault="00A80F11" w:rsidP="00A80F11">
            <w:pPr>
              <w:rPr>
                <w:rFonts w:asciiTheme="majorHAnsi" w:hAnsiTheme="majorHAnsi"/>
                <w:sz w:val="32"/>
                <w:szCs w:val="32"/>
              </w:rPr>
            </w:pPr>
          </w:p>
          <w:p w14:paraId="6FD96A33" w14:textId="77777777" w:rsidR="00A80F11" w:rsidRDefault="00A80F11" w:rsidP="00A80F11">
            <w:pPr>
              <w:rPr>
                <w:rFonts w:asciiTheme="majorHAnsi" w:hAnsiTheme="majorHAnsi"/>
                <w:sz w:val="32"/>
                <w:szCs w:val="32"/>
              </w:rPr>
            </w:pPr>
          </w:p>
        </w:tc>
      </w:tr>
    </w:tbl>
    <w:p w14:paraId="6D5E2106" w14:textId="77777777" w:rsidR="00A80F11" w:rsidRDefault="00A80F11" w:rsidP="00A80F11">
      <w:pPr>
        <w:rPr>
          <w:rFonts w:asciiTheme="majorHAnsi" w:hAnsiTheme="majorHAnsi"/>
          <w:sz w:val="32"/>
          <w:szCs w:val="32"/>
        </w:rPr>
      </w:pPr>
    </w:p>
    <w:p w14:paraId="4F25C8A2" w14:textId="77777777" w:rsidR="00A80F11" w:rsidRPr="007C4989" w:rsidRDefault="00A80F11" w:rsidP="00A80F11">
      <w:pPr>
        <w:rPr>
          <w:rFonts w:asciiTheme="majorHAnsi" w:hAnsiTheme="majorHAnsi"/>
          <w:sz w:val="32"/>
          <w:szCs w:val="32"/>
        </w:rPr>
      </w:pPr>
      <w:r>
        <w:rPr>
          <w:rFonts w:asciiTheme="majorHAnsi" w:hAnsiTheme="majorHAnsi"/>
          <w:sz w:val="32"/>
          <w:szCs w:val="32"/>
        </w:rPr>
        <w:br w:type="column"/>
      </w:r>
    </w:p>
    <w:p w14:paraId="778EDD85" w14:textId="77777777" w:rsidR="00A80F11" w:rsidRDefault="00A80F11" w:rsidP="00A80F11">
      <w:pPr>
        <w:pStyle w:val="Lijstalinea"/>
        <w:numPr>
          <w:ilvl w:val="0"/>
          <w:numId w:val="3"/>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bewonder je in anderen?</w:t>
      </w:r>
    </w:p>
    <w:tbl>
      <w:tblPr>
        <w:tblStyle w:val="Tabelraster"/>
        <w:tblW w:w="0" w:type="auto"/>
        <w:tblLook w:val="04A0" w:firstRow="1" w:lastRow="0" w:firstColumn="1" w:lastColumn="0" w:noHBand="0" w:noVBand="1"/>
      </w:tblPr>
      <w:tblGrid>
        <w:gridCol w:w="8638"/>
      </w:tblGrid>
      <w:tr w:rsidR="00A80F11" w14:paraId="4196DF8A" w14:textId="77777777" w:rsidTr="00A80F11">
        <w:tc>
          <w:tcPr>
            <w:tcW w:w="8638" w:type="dxa"/>
          </w:tcPr>
          <w:p w14:paraId="3ED51C05" w14:textId="77777777" w:rsidR="00A80F11" w:rsidRDefault="00A80F11" w:rsidP="00A80F11">
            <w:pPr>
              <w:rPr>
                <w:rFonts w:asciiTheme="majorHAnsi" w:hAnsiTheme="majorHAnsi"/>
                <w:sz w:val="32"/>
                <w:szCs w:val="32"/>
              </w:rPr>
            </w:pPr>
          </w:p>
          <w:p w14:paraId="10A0CA74" w14:textId="77777777" w:rsidR="00A80F11" w:rsidRDefault="00A80F11" w:rsidP="00A80F11">
            <w:pPr>
              <w:rPr>
                <w:rFonts w:asciiTheme="majorHAnsi" w:hAnsiTheme="majorHAnsi"/>
                <w:sz w:val="32"/>
                <w:szCs w:val="32"/>
              </w:rPr>
            </w:pPr>
          </w:p>
          <w:p w14:paraId="0383876E" w14:textId="77777777" w:rsidR="00A80F11" w:rsidRDefault="00A80F11" w:rsidP="00A80F11">
            <w:pPr>
              <w:rPr>
                <w:rFonts w:asciiTheme="majorHAnsi" w:hAnsiTheme="majorHAnsi"/>
                <w:sz w:val="32"/>
                <w:szCs w:val="32"/>
              </w:rPr>
            </w:pPr>
          </w:p>
          <w:p w14:paraId="67EF3EC8" w14:textId="77777777" w:rsidR="00A80F11" w:rsidRDefault="00A80F11" w:rsidP="00A80F11">
            <w:pPr>
              <w:rPr>
                <w:rFonts w:asciiTheme="majorHAnsi" w:hAnsiTheme="majorHAnsi"/>
                <w:sz w:val="32"/>
                <w:szCs w:val="32"/>
              </w:rPr>
            </w:pPr>
          </w:p>
          <w:p w14:paraId="604864DB" w14:textId="77777777" w:rsidR="00A80F11" w:rsidRDefault="00A80F11" w:rsidP="00A80F11">
            <w:pPr>
              <w:rPr>
                <w:rFonts w:asciiTheme="majorHAnsi" w:hAnsiTheme="majorHAnsi"/>
                <w:sz w:val="32"/>
                <w:szCs w:val="32"/>
              </w:rPr>
            </w:pPr>
          </w:p>
          <w:p w14:paraId="54521C78" w14:textId="77777777" w:rsidR="00A80F11" w:rsidRDefault="00A80F11" w:rsidP="00A80F11">
            <w:pPr>
              <w:rPr>
                <w:rFonts w:asciiTheme="majorHAnsi" w:hAnsiTheme="majorHAnsi"/>
                <w:sz w:val="32"/>
                <w:szCs w:val="32"/>
              </w:rPr>
            </w:pPr>
          </w:p>
          <w:p w14:paraId="6D1B0B8C" w14:textId="77777777" w:rsidR="00A80F11" w:rsidRDefault="00A80F11" w:rsidP="00A80F11">
            <w:pPr>
              <w:rPr>
                <w:rFonts w:asciiTheme="majorHAnsi" w:hAnsiTheme="majorHAnsi"/>
                <w:sz w:val="32"/>
                <w:szCs w:val="32"/>
              </w:rPr>
            </w:pPr>
          </w:p>
        </w:tc>
      </w:tr>
    </w:tbl>
    <w:p w14:paraId="540A7757" w14:textId="77777777" w:rsidR="00A80F11" w:rsidRPr="007C4989" w:rsidRDefault="00A80F11" w:rsidP="00A80F11">
      <w:pPr>
        <w:rPr>
          <w:rFonts w:asciiTheme="majorHAnsi" w:hAnsiTheme="majorHAnsi"/>
          <w:sz w:val="32"/>
          <w:szCs w:val="32"/>
        </w:rPr>
      </w:pPr>
    </w:p>
    <w:p w14:paraId="30912603" w14:textId="77777777" w:rsidR="00A80F11" w:rsidRPr="00B079BC" w:rsidRDefault="00A80F11" w:rsidP="00A80F11">
      <w:pPr>
        <w:rPr>
          <w:rFonts w:asciiTheme="majorHAnsi" w:hAnsiTheme="majorHAnsi"/>
          <w:b/>
          <w:sz w:val="32"/>
          <w:szCs w:val="32"/>
        </w:rPr>
      </w:pPr>
      <w:r w:rsidRPr="00B079BC">
        <w:rPr>
          <w:rFonts w:asciiTheme="majorHAnsi" w:hAnsiTheme="majorHAnsi"/>
          <w:b/>
          <w:sz w:val="32"/>
          <w:szCs w:val="32"/>
        </w:rPr>
        <w:t>Allergie</w:t>
      </w:r>
    </w:p>
    <w:p w14:paraId="4B6C2006" w14:textId="77777777" w:rsidR="00A80F11" w:rsidRDefault="00A80F11" w:rsidP="00A80F11">
      <w:pPr>
        <w:pStyle w:val="Lijstalinea"/>
        <w:numPr>
          <w:ilvl w:val="0"/>
          <w:numId w:val="4"/>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 xml:space="preserve">zou je in jezelf </w:t>
      </w:r>
      <w:r w:rsidRPr="00B079BC">
        <w:rPr>
          <w:rFonts w:asciiTheme="majorHAnsi" w:hAnsiTheme="majorHAnsi"/>
          <w:sz w:val="32"/>
          <w:szCs w:val="32"/>
        </w:rPr>
        <w:t>verafschuwen</w:t>
      </w:r>
      <w:r>
        <w:rPr>
          <w:rFonts w:asciiTheme="majorHAnsi" w:hAnsiTheme="majorHAnsi"/>
          <w:sz w:val="32"/>
          <w:szCs w:val="32"/>
        </w:rPr>
        <w:t>? Of waar erger jij je aan bij anderen?</w:t>
      </w:r>
    </w:p>
    <w:tbl>
      <w:tblPr>
        <w:tblStyle w:val="Tabelraster"/>
        <w:tblW w:w="0" w:type="auto"/>
        <w:tblLook w:val="04A0" w:firstRow="1" w:lastRow="0" w:firstColumn="1" w:lastColumn="0" w:noHBand="0" w:noVBand="1"/>
      </w:tblPr>
      <w:tblGrid>
        <w:gridCol w:w="8638"/>
      </w:tblGrid>
      <w:tr w:rsidR="00A80F11" w14:paraId="3E77DE8F" w14:textId="77777777" w:rsidTr="00A80F11">
        <w:tc>
          <w:tcPr>
            <w:tcW w:w="8638" w:type="dxa"/>
          </w:tcPr>
          <w:p w14:paraId="0E156558" w14:textId="77777777" w:rsidR="00A80F11" w:rsidRDefault="00A80F11" w:rsidP="00A80F11">
            <w:pPr>
              <w:rPr>
                <w:rFonts w:asciiTheme="majorHAnsi" w:hAnsiTheme="majorHAnsi"/>
                <w:sz w:val="32"/>
                <w:szCs w:val="32"/>
              </w:rPr>
            </w:pPr>
          </w:p>
          <w:p w14:paraId="65DD884E" w14:textId="77777777" w:rsidR="00A80F11" w:rsidRDefault="00A80F11" w:rsidP="00A80F11">
            <w:pPr>
              <w:rPr>
                <w:rFonts w:asciiTheme="majorHAnsi" w:hAnsiTheme="majorHAnsi"/>
                <w:sz w:val="32"/>
                <w:szCs w:val="32"/>
              </w:rPr>
            </w:pPr>
          </w:p>
          <w:p w14:paraId="7EC30008" w14:textId="77777777" w:rsidR="00A80F11" w:rsidRDefault="00A80F11" w:rsidP="00A80F11">
            <w:pPr>
              <w:rPr>
                <w:rFonts w:asciiTheme="majorHAnsi" w:hAnsiTheme="majorHAnsi"/>
                <w:sz w:val="32"/>
                <w:szCs w:val="32"/>
              </w:rPr>
            </w:pPr>
          </w:p>
          <w:p w14:paraId="19E54219" w14:textId="77777777" w:rsidR="00A80F11" w:rsidRDefault="00A80F11" w:rsidP="00A80F11">
            <w:pPr>
              <w:rPr>
                <w:rFonts w:asciiTheme="majorHAnsi" w:hAnsiTheme="majorHAnsi"/>
                <w:sz w:val="32"/>
                <w:szCs w:val="32"/>
              </w:rPr>
            </w:pPr>
          </w:p>
          <w:p w14:paraId="0B25710F" w14:textId="77777777" w:rsidR="00A80F11" w:rsidRDefault="00A80F11" w:rsidP="00A80F11">
            <w:pPr>
              <w:rPr>
                <w:rFonts w:asciiTheme="majorHAnsi" w:hAnsiTheme="majorHAnsi"/>
                <w:sz w:val="32"/>
                <w:szCs w:val="32"/>
              </w:rPr>
            </w:pPr>
          </w:p>
          <w:p w14:paraId="366EF3DD" w14:textId="77777777" w:rsidR="00A80F11" w:rsidRDefault="00A80F11" w:rsidP="00A80F11">
            <w:pPr>
              <w:rPr>
                <w:rFonts w:asciiTheme="majorHAnsi" w:hAnsiTheme="majorHAnsi"/>
                <w:sz w:val="32"/>
                <w:szCs w:val="32"/>
              </w:rPr>
            </w:pPr>
          </w:p>
          <w:p w14:paraId="598E2D97" w14:textId="77777777" w:rsidR="00A80F11" w:rsidRDefault="00A80F11" w:rsidP="00A80F11">
            <w:pPr>
              <w:rPr>
                <w:rFonts w:asciiTheme="majorHAnsi" w:hAnsiTheme="majorHAnsi"/>
                <w:sz w:val="32"/>
                <w:szCs w:val="32"/>
              </w:rPr>
            </w:pPr>
          </w:p>
        </w:tc>
      </w:tr>
    </w:tbl>
    <w:p w14:paraId="17A1F296" w14:textId="77777777" w:rsidR="00A80F11" w:rsidRPr="007C4989" w:rsidRDefault="00A80F11" w:rsidP="00A80F11">
      <w:pPr>
        <w:rPr>
          <w:rFonts w:asciiTheme="majorHAnsi" w:hAnsiTheme="majorHAnsi"/>
          <w:sz w:val="32"/>
          <w:szCs w:val="32"/>
        </w:rPr>
      </w:pPr>
    </w:p>
    <w:p w14:paraId="3AE427C7" w14:textId="77777777" w:rsidR="00A80F11" w:rsidRPr="00B079BC" w:rsidRDefault="00A80F11" w:rsidP="00A80F11">
      <w:pPr>
        <w:pStyle w:val="Lijstalinea"/>
        <w:numPr>
          <w:ilvl w:val="0"/>
          <w:numId w:val="4"/>
        </w:numPr>
        <w:rPr>
          <w:rFonts w:asciiTheme="majorHAnsi" w:hAnsiTheme="majorHAnsi"/>
          <w:sz w:val="32"/>
          <w:szCs w:val="32"/>
        </w:rPr>
      </w:pPr>
      <w:r w:rsidRPr="00B079BC">
        <w:rPr>
          <w:rFonts w:asciiTheme="majorHAnsi" w:hAnsiTheme="majorHAnsi"/>
          <w:sz w:val="32"/>
          <w:szCs w:val="32"/>
        </w:rPr>
        <w:t xml:space="preserve">Wat </w:t>
      </w:r>
      <w:r>
        <w:rPr>
          <w:rFonts w:asciiTheme="majorHAnsi" w:hAnsiTheme="majorHAnsi"/>
          <w:sz w:val="32"/>
          <w:szCs w:val="32"/>
        </w:rPr>
        <w:t xml:space="preserve">raden </w:t>
      </w:r>
      <w:r w:rsidRPr="00B079BC">
        <w:rPr>
          <w:rFonts w:asciiTheme="majorHAnsi" w:hAnsiTheme="majorHAnsi"/>
          <w:sz w:val="32"/>
          <w:szCs w:val="32"/>
        </w:rPr>
        <w:t xml:space="preserve">anderen </w:t>
      </w:r>
      <w:r>
        <w:rPr>
          <w:rFonts w:asciiTheme="majorHAnsi" w:hAnsiTheme="majorHAnsi"/>
          <w:sz w:val="32"/>
          <w:szCs w:val="32"/>
        </w:rPr>
        <w:t xml:space="preserve">jou aan om te </w:t>
      </w:r>
      <w:r w:rsidRPr="00B079BC">
        <w:rPr>
          <w:rFonts w:asciiTheme="majorHAnsi" w:hAnsiTheme="majorHAnsi"/>
          <w:sz w:val="32"/>
          <w:szCs w:val="32"/>
        </w:rPr>
        <w:t>relativeren</w:t>
      </w:r>
      <w:r>
        <w:rPr>
          <w:rFonts w:asciiTheme="majorHAnsi" w:hAnsiTheme="majorHAnsi"/>
          <w:sz w:val="32"/>
          <w:szCs w:val="32"/>
        </w:rPr>
        <w:t>?</w:t>
      </w:r>
    </w:p>
    <w:tbl>
      <w:tblPr>
        <w:tblStyle w:val="Tabelraster"/>
        <w:tblW w:w="0" w:type="auto"/>
        <w:tblLook w:val="04A0" w:firstRow="1" w:lastRow="0" w:firstColumn="1" w:lastColumn="0" w:noHBand="0" w:noVBand="1"/>
      </w:tblPr>
      <w:tblGrid>
        <w:gridCol w:w="8638"/>
      </w:tblGrid>
      <w:tr w:rsidR="00A80F11" w14:paraId="5D807EBC" w14:textId="77777777" w:rsidTr="00A80F11">
        <w:tc>
          <w:tcPr>
            <w:tcW w:w="8638" w:type="dxa"/>
          </w:tcPr>
          <w:p w14:paraId="5DD6DB7A" w14:textId="77777777" w:rsidR="00A80F11" w:rsidRDefault="00A80F11" w:rsidP="00A80F11">
            <w:pPr>
              <w:rPr>
                <w:rFonts w:asciiTheme="majorHAnsi" w:hAnsiTheme="majorHAnsi"/>
                <w:sz w:val="32"/>
                <w:szCs w:val="32"/>
              </w:rPr>
            </w:pPr>
          </w:p>
          <w:p w14:paraId="16AEBD86" w14:textId="77777777" w:rsidR="00A80F11" w:rsidRDefault="00A80F11" w:rsidP="00A80F11">
            <w:pPr>
              <w:rPr>
                <w:rFonts w:asciiTheme="majorHAnsi" w:hAnsiTheme="majorHAnsi"/>
                <w:sz w:val="32"/>
                <w:szCs w:val="32"/>
              </w:rPr>
            </w:pPr>
          </w:p>
          <w:p w14:paraId="48A98E3A" w14:textId="77777777" w:rsidR="00A80F11" w:rsidRDefault="00A80F11" w:rsidP="00A80F11">
            <w:pPr>
              <w:rPr>
                <w:rFonts w:asciiTheme="majorHAnsi" w:hAnsiTheme="majorHAnsi"/>
                <w:sz w:val="32"/>
                <w:szCs w:val="32"/>
              </w:rPr>
            </w:pPr>
          </w:p>
          <w:p w14:paraId="2BC22B07" w14:textId="77777777" w:rsidR="00A80F11" w:rsidRDefault="00A80F11" w:rsidP="00A80F11">
            <w:pPr>
              <w:rPr>
                <w:rFonts w:asciiTheme="majorHAnsi" w:hAnsiTheme="majorHAnsi"/>
                <w:sz w:val="32"/>
                <w:szCs w:val="32"/>
              </w:rPr>
            </w:pPr>
          </w:p>
          <w:p w14:paraId="52F96ADB" w14:textId="77777777" w:rsidR="00A80F11" w:rsidRDefault="00A80F11" w:rsidP="00A80F11">
            <w:pPr>
              <w:rPr>
                <w:rFonts w:asciiTheme="majorHAnsi" w:hAnsiTheme="majorHAnsi"/>
                <w:sz w:val="32"/>
                <w:szCs w:val="32"/>
              </w:rPr>
            </w:pPr>
          </w:p>
          <w:p w14:paraId="4585400E" w14:textId="77777777" w:rsidR="00A80F11" w:rsidRDefault="00A80F11" w:rsidP="00A80F11">
            <w:pPr>
              <w:rPr>
                <w:rFonts w:asciiTheme="majorHAnsi" w:hAnsiTheme="majorHAnsi"/>
                <w:sz w:val="32"/>
                <w:szCs w:val="32"/>
              </w:rPr>
            </w:pPr>
          </w:p>
          <w:p w14:paraId="23F73387" w14:textId="77777777" w:rsidR="00A80F11" w:rsidRDefault="00A80F11" w:rsidP="00A80F11">
            <w:pPr>
              <w:rPr>
                <w:rFonts w:asciiTheme="majorHAnsi" w:hAnsiTheme="majorHAnsi"/>
                <w:sz w:val="32"/>
                <w:szCs w:val="32"/>
              </w:rPr>
            </w:pPr>
          </w:p>
        </w:tc>
      </w:tr>
    </w:tbl>
    <w:p w14:paraId="258AD115" w14:textId="77777777" w:rsidR="00A80F11" w:rsidRPr="00B079BC" w:rsidRDefault="00A80F11" w:rsidP="00A80F11">
      <w:pPr>
        <w:rPr>
          <w:rFonts w:asciiTheme="majorHAnsi" w:hAnsiTheme="majorHAnsi"/>
          <w:sz w:val="32"/>
          <w:szCs w:val="32"/>
        </w:rPr>
      </w:pPr>
    </w:p>
    <w:p w14:paraId="5983E3DA" w14:textId="77777777" w:rsidR="00A80F11" w:rsidRDefault="00A80F11" w:rsidP="00A80F11">
      <w:pPr>
        <w:rPr>
          <w:rFonts w:asciiTheme="majorHAnsi" w:hAnsiTheme="majorHAnsi"/>
          <w:sz w:val="32"/>
          <w:szCs w:val="32"/>
        </w:rPr>
      </w:pPr>
      <w:r>
        <w:rPr>
          <w:rFonts w:asciiTheme="majorHAnsi" w:hAnsiTheme="majorHAnsi"/>
          <w:sz w:val="32"/>
          <w:szCs w:val="32"/>
        </w:rPr>
        <w:br w:type="column"/>
      </w:r>
      <w:r w:rsidRPr="00B079BC">
        <w:rPr>
          <w:rFonts w:asciiTheme="majorHAnsi" w:hAnsiTheme="majorHAnsi"/>
          <w:sz w:val="32"/>
          <w:szCs w:val="32"/>
        </w:rPr>
        <w:t xml:space="preserve">Ergernissen wijzen je op je allergie. Je ergert je aan mensen die een kwaliteit hebben die jouw uitdaging is en waarvan je dus ook wel wat meer zou kunnen gebruiken. </w:t>
      </w:r>
    </w:p>
    <w:p w14:paraId="33C8F824" w14:textId="77777777" w:rsidR="00A80F11" w:rsidRDefault="00A80F11" w:rsidP="00A80F11">
      <w:pPr>
        <w:rPr>
          <w:rFonts w:asciiTheme="majorHAnsi" w:hAnsiTheme="majorHAnsi"/>
          <w:sz w:val="32"/>
          <w:szCs w:val="32"/>
        </w:rPr>
      </w:pPr>
    </w:p>
    <w:p w14:paraId="3FE43DAB" w14:textId="77777777" w:rsidR="00A80F11" w:rsidRDefault="00A80F11" w:rsidP="00A80F11">
      <w:pPr>
        <w:rPr>
          <w:rFonts w:asciiTheme="majorHAnsi" w:hAnsiTheme="majorHAnsi"/>
          <w:sz w:val="32"/>
          <w:szCs w:val="32"/>
        </w:rPr>
      </w:pPr>
      <w:r>
        <w:rPr>
          <w:rFonts w:asciiTheme="majorHAnsi" w:hAnsiTheme="majorHAnsi"/>
          <w:sz w:val="32"/>
          <w:szCs w:val="32"/>
        </w:rPr>
        <w:t>Op het moment dat jij irritatie voelt zegt dat alles over jou en niets over de ander. Als jij met 1 vinger wijst naar de ander, wijzen er drie vingers terug…</w:t>
      </w:r>
    </w:p>
    <w:p w14:paraId="321E92A0" w14:textId="77777777" w:rsidR="00A80F11" w:rsidRDefault="00A80F11" w:rsidP="00A80F11">
      <w:pPr>
        <w:rPr>
          <w:rFonts w:asciiTheme="majorHAnsi" w:hAnsiTheme="majorHAnsi"/>
          <w:sz w:val="32"/>
          <w:szCs w:val="32"/>
        </w:rPr>
      </w:pPr>
      <w:r>
        <w:rPr>
          <w:rFonts w:asciiTheme="majorHAnsi" w:hAnsiTheme="majorHAnsi"/>
          <w:sz w:val="32"/>
          <w:szCs w:val="32"/>
        </w:rPr>
        <w:t>Want hoe kan het dat er ook mensen zijn die zich niet ergeren aan die situatie of aan die persoon?</w:t>
      </w:r>
    </w:p>
    <w:p w14:paraId="59EBE53B" w14:textId="77777777" w:rsidR="00A80F11" w:rsidRDefault="00A80F11" w:rsidP="00A80F11">
      <w:pPr>
        <w:rPr>
          <w:rFonts w:asciiTheme="majorHAnsi" w:hAnsiTheme="majorHAnsi"/>
          <w:sz w:val="32"/>
          <w:szCs w:val="32"/>
        </w:rPr>
      </w:pPr>
    </w:p>
    <w:p w14:paraId="49C5F1DC" w14:textId="77777777" w:rsidR="00A80F11" w:rsidRDefault="00A80F11" w:rsidP="00A80F11">
      <w:pPr>
        <w:rPr>
          <w:rFonts w:asciiTheme="majorHAnsi" w:hAnsiTheme="majorHAnsi"/>
          <w:sz w:val="32"/>
          <w:szCs w:val="32"/>
        </w:rPr>
      </w:pPr>
      <w:r w:rsidRPr="00B90ECE">
        <w:rPr>
          <w:rFonts w:asciiTheme="majorHAnsi" w:hAnsiTheme="majorHAnsi"/>
          <w:sz w:val="32"/>
          <w:szCs w:val="32"/>
        </w:rPr>
        <w:t>Het heeft alles te maken met reflectie. Hoe wij de wereld zien is niet de waarheid, het is onze waarheid. Alles wat je waarneemt is subjectief. Als jij irritatie voelt dan is dat eigenlijk heel interessant. De vraag is dan namelijk wat maakt dat er bij jou irritatie ontstaat. Er zijn twee opties: de ander heeft iets waar j</w:t>
      </w:r>
      <w:r>
        <w:rPr>
          <w:rFonts w:asciiTheme="majorHAnsi" w:hAnsiTheme="majorHAnsi"/>
          <w:sz w:val="32"/>
          <w:szCs w:val="32"/>
        </w:rPr>
        <w:t>ij graag meer van zou hebben of die heeft iets wat je verafschuwd in jezelf.</w:t>
      </w:r>
    </w:p>
    <w:p w14:paraId="49DC4E34" w14:textId="77777777" w:rsidR="00A80F11" w:rsidRPr="00B90ECE" w:rsidRDefault="00A80F11" w:rsidP="00A80F11">
      <w:pPr>
        <w:rPr>
          <w:rFonts w:asciiTheme="majorHAnsi" w:hAnsiTheme="majorHAnsi"/>
          <w:sz w:val="32"/>
          <w:szCs w:val="32"/>
        </w:rPr>
      </w:pPr>
    </w:p>
    <w:p w14:paraId="23B0ED18" w14:textId="77777777" w:rsidR="00A80F11" w:rsidRDefault="00A80F11" w:rsidP="00A80F11">
      <w:pPr>
        <w:rPr>
          <w:rFonts w:asciiTheme="majorHAnsi" w:hAnsiTheme="majorHAnsi"/>
          <w:sz w:val="32"/>
          <w:szCs w:val="32"/>
        </w:rPr>
      </w:pPr>
      <w:r w:rsidRPr="00B90ECE">
        <w:rPr>
          <w:rFonts w:asciiTheme="majorHAnsi" w:hAnsiTheme="majorHAnsi"/>
          <w:sz w:val="32"/>
          <w:szCs w:val="32"/>
        </w:rPr>
        <w:t xml:space="preserve">95% van wat wij doen is onbewust. En dat is deels heel handig, want we hoeven er niet over na te denken hoe we moeten ademen, hoe we moeten lopen, schrijven enzovoort. Maar in dit onbewustzijn zit ook veel verborgen pijn en emoties opgeslagen. Op het moment dat jij irritatie voelt is er de mogelijkheid om iets bij jezelf te ontdekken. En je ziet het waarschijnlijk niet gelijk, het zit in die 95% onbewust zijn en het heeft zich goed verstopt, want vervelende emoties verstoppen we graag. </w:t>
      </w:r>
      <w:r>
        <w:rPr>
          <w:rFonts w:asciiTheme="majorHAnsi" w:hAnsiTheme="majorHAnsi"/>
          <w:sz w:val="32"/>
          <w:szCs w:val="32"/>
        </w:rPr>
        <w:t xml:space="preserve"> Er valt iets te leren en te helen. </w:t>
      </w:r>
    </w:p>
    <w:p w14:paraId="55848124" w14:textId="77777777" w:rsidR="00A80F11" w:rsidRDefault="00A80F11" w:rsidP="00A80F11">
      <w:pPr>
        <w:rPr>
          <w:rFonts w:asciiTheme="majorHAnsi" w:hAnsiTheme="majorHAnsi"/>
          <w:sz w:val="32"/>
          <w:szCs w:val="32"/>
        </w:rPr>
      </w:pPr>
    </w:p>
    <w:p w14:paraId="575B3099" w14:textId="77777777" w:rsidR="00A80F11" w:rsidRDefault="00A80F11" w:rsidP="00A80F11">
      <w:pPr>
        <w:rPr>
          <w:rFonts w:asciiTheme="majorHAnsi" w:hAnsiTheme="majorHAnsi"/>
          <w:sz w:val="32"/>
          <w:szCs w:val="32"/>
        </w:rPr>
      </w:pPr>
      <w:r>
        <w:rPr>
          <w:rFonts w:asciiTheme="majorHAnsi" w:hAnsiTheme="majorHAnsi"/>
          <w:sz w:val="32"/>
          <w:szCs w:val="32"/>
        </w:rPr>
        <w:t>Deze wijsheid over allergie en irritatie nemen we mee naar de volgende module. Daar hebben we het over de invloed van je omgeving.</w:t>
      </w:r>
    </w:p>
    <w:p w14:paraId="60643459" w14:textId="77777777" w:rsidR="00A80F11" w:rsidRDefault="00A80F11" w:rsidP="00A80F11">
      <w:pPr>
        <w:rPr>
          <w:rFonts w:asciiTheme="majorHAnsi" w:hAnsiTheme="majorHAnsi"/>
          <w:sz w:val="32"/>
          <w:szCs w:val="32"/>
        </w:rPr>
      </w:pPr>
    </w:p>
    <w:p w14:paraId="7F392134" w14:textId="77777777" w:rsidR="00A80F11" w:rsidRDefault="00A80F11" w:rsidP="00A80F11">
      <w:pPr>
        <w:rPr>
          <w:rFonts w:asciiTheme="majorHAnsi" w:hAnsiTheme="majorHAnsi"/>
          <w:sz w:val="32"/>
          <w:szCs w:val="32"/>
        </w:rPr>
      </w:pPr>
      <w:r>
        <w:rPr>
          <w:rFonts w:asciiTheme="majorHAnsi" w:hAnsiTheme="majorHAnsi"/>
          <w:sz w:val="32"/>
          <w:szCs w:val="32"/>
        </w:rPr>
        <w:t>In deze module is het belangrijk te ontdekken waar je kwaliteiten liggen en waar je aan zou willen werken.</w:t>
      </w:r>
    </w:p>
    <w:p w14:paraId="4DBBD727" w14:textId="77777777" w:rsidR="00A80F11" w:rsidRDefault="00A80F11" w:rsidP="00A80F11">
      <w:pPr>
        <w:rPr>
          <w:rFonts w:asciiTheme="majorHAnsi" w:hAnsiTheme="majorHAnsi"/>
          <w:sz w:val="32"/>
          <w:szCs w:val="32"/>
        </w:rPr>
      </w:pPr>
    </w:p>
    <w:p w14:paraId="3A39D866" w14:textId="77777777" w:rsidR="00A80F11" w:rsidRPr="00493422" w:rsidRDefault="00A80F11" w:rsidP="00A80F11">
      <w:pPr>
        <w:rPr>
          <w:rFonts w:asciiTheme="majorHAnsi" w:hAnsiTheme="majorHAnsi"/>
          <w:b/>
          <w:sz w:val="32"/>
          <w:szCs w:val="32"/>
        </w:rPr>
      </w:pPr>
      <w:r w:rsidRPr="00493422">
        <w:rPr>
          <w:rFonts w:asciiTheme="majorHAnsi" w:hAnsiTheme="majorHAnsi"/>
          <w:b/>
          <w:sz w:val="32"/>
          <w:szCs w:val="32"/>
        </w:rPr>
        <w:t>OPDRACHT</w:t>
      </w:r>
    </w:p>
    <w:p w14:paraId="582F83BD" w14:textId="77777777" w:rsidR="00A80F11" w:rsidRDefault="00A80F11" w:rsidP="00A80F11">
      <w:pPr>
        <w:rPr>
          <w:rFonts w:asciiTheme="majorHAnsi" w:hAnsiTheme="majorHAnsi"/>
          <w:sz w:val="32"/>
          <w:szCs w:val="32"/>
        </w:rPr>
      </w:pPr>
    </w:p>
    <w:p w14:paraId="31DDDCD3" w14:textId="77777777" w:rsidR="00A80F11" w:rsidRDefault="00A80F11" w:rsidP="00A80F11">
      <w:pPr>
        <w:rPr>
          <w:rFonts w:asciiTheme="majorHAnsi" w:hAnsiTheme="majorHAnsi"/>
          <w:sz w:val="32"/>
          <w:szCs w:val="32"/>
        </w:rPr>
      </w:pPr>
      <w:r>
        <w:rPr>
          <w:rFonts w:asciiTheme="majorHAnsi" w:hAnsiTheme="majorHAnsi"/>
          <w:sz w:val="32"/>
          <w:szCs w:val="32"/>
        </w:rPr>
        <w:t>Nu je deze oefening in hebt gevuld kun je voor jezelf helder krijgen wat jouw top 3 van kernkwaliteiten zijn en wat jouw top 3 is van kwaliteiten waar je aan wilt gaan werken, waar je meer van zou willen hebben.</w:t>
      </w:r>
    </w:p>
    <w:p w14:paraId="276D6B76" w14:textId="77777777" w:rsidR="00A80F11" w:rsidRDefault="00A80F11" w:rsidP="00A80F11">
      <w:pPr>
        <w:rPr>
          <w:rFonts w:asciiTheme="majorHAnsi" w:hAnsiTheme="majorHAnsi"/>
          <w:sz w:val="32"/>
          <w:szCs w:val="32"/>
        </w:rPr>
      </w:pPr>
    </w:p>
    <w:p w14:paraId="2BC05B6B" w14:textId="77777777" w:rsidR="00A80F11" w:rsidRDefault="00A80F11" w:rsidP="00A80F11">
      <w:pPr>
        <w:rPr>
          <w:rFonts w:asciiTheme="majorHAnsi" w:hAnsiTheme="majorHAnsi"/>
          <w:sz w:val="32"/>
          <w:szCs w:val="32"/>
        </w:rPr>
      </w:pPr>
      <w:r>
        <w:rPr>
          <w:rFonts w:asciiTheme="majorHAnsi" w:hAnsiTheme="majorHAnsi"/>
          <w:sz w:val="32"/>
          <w:szCs w:val="32"/>
        </w:rPr>
        <w:t>Door inzicht in je kwaliteiten te hebben, kun je deze inzetten op elk gewenst moment.</w:t>
      </w:r>
    </w:p>
    <w:p w14:paraId="0D7FF1A3" w14:textId="77777777" w:rsidR="00A80F11" w:rsidRDefault="00A80F11" w:rsidP="00A80F11">
      <w:pPr>
        <w:rPr>
          <w:rFonts w:asciiTheme="majorHAnsi" w:hAnsiTheme="majorHAnsi"/>
          <w:sz w:val="32"/>
          <w:szCs w:val="32"/>
        </w:rPr>
      </w:pPr>
    </w:p>
    <w:p w14:paraId="0065C4EC" w14:textId="77777777" w:rsidR="00A80F11" w:rsidRDefault="00A80F11" w:rsidP="00A80F11">
      <w:pPr>
        <w:rPr>
          <w:rFonts w:asciiTheme="majorHAnsi" w:hAnsiTheme="majorHAnsi"/>
          <w:sz w:val="32"/>
          <w:szCs w:val="32"/>
        </w:rPr>
      </w:pPr>
      <w:r>
        <w:rPr>
          <w:rFonts w:asciiTheme="majorHAnsi" w:hAnsiTheme="majorHAnsi"/>
          <w:sz w:val="32"/>
          <w:szCs w:val="32"/>
        </w:rPr>
        <w:t>Mijn top 3 van kwaliteiten:</w:t>
      </w:r>
    </w:p>
    <w:p w14:paraId="5B4048E1" w14:textId="77777777" w:rsidR="00A80F11" w:rsidRDefault="00A80F11" w:rsidP="00A80F11">
      <w:pPr>
        <w:rPr>
          <w:rFonts w:asciiTheme="majorHAnsi" w:hAnsiTheme="majorHAnsi"/>
          <w:sz w:val="32"/>
          <w:szCs w:val="32"/>
        </w:rPr>
      </w:pPr>
    </w:p>
    <w:p w14:paraId="4C38D3F4" w14:textId="77777777" w:rsidR="00A80F11" w:rsidRDefault="00A80F11" w:rsidP="00A80F11">
      <w:pPr>
        <w:rPr>
          <w:rFonts w:asciiTheme="majorHAnsi" w:hAnsiTheme="majorHAnsi"/>
          <w:sz w:val="32"/>
          <w:szCs w:val="32"/>
        </w:rPr>
      </w:pPr>
      <w:r>
        <w:rPr>
          <w:rFonts w:asciiTheme="majorHAnsi" w:hAnsiTheme="majorHAnsi"/>
          <w:sz w:val="32"/>
          <w:szCs w:val="32"/>
        </w:rPr>
        <w:t>1)…………………………………..</w:t>
      </w:r>
    </w:p>
    <w:p w14:paraId="3B28154D" w14:textId="77777777" w:rsidR="00A80F11" w:rsidRDefault="00A80F11" w:rsidP="00A80F11">
      <w:pPr>
        <w:rPr>
          <w:rFonts w:asciiTheme="majorHAnsi" w:hAnsiTheme="majorHAnsi"/>
          <w:sz w:val="32"/>
          <w:szCs w:val="32"/>
        </w:rPr>
      </w:pPr>
    </w:p>
    <w:p w14:paraId="0BC606C3" w14:textId="77777777" w:rsidR="00A80F11" w:rsidRDefault="00A80F11" w:rsidP="00A80F11">
      <w:pPr>
        <w:rPr>
          <w:rFonts w:asciiTheme="majorHAnsi" w:hAnsiTheme="majorHAnsi"/>
          <w:sz w:val="32"/>
          <w:szCs w:val="32"/>
        </w:rPr>
      </w:pPr>
      <w:r>
        <w:rPr>
          <w:rFonts w:asciiTheme="majorHAnsi" w:hAnsiTheme="majorHAnsi"/>
          <w:sz w:val="32"/>
          <w:szCs w:val="32"/>
        </w:rPr>
        <w:t>2)…………………………………..</w:t>
      </w:r>
    </w:p>
    <w:p w14:paraId="46FE2DDF" w14:textId="77777777" w:rsidR="00A80F11" w:rsidRDefault="00A80F11" w:rsidP="00A80F11">
      <w:pPr>
        <w:rPr>
          <w:rFonts w:asciiTheme="majorHAnsi" w:hAnsiTheme="majorHAnsi"/>
          <w:sz w:val="32"/>
          <w:szCs w:val="32"/>
        </w:rPr>
      </w:pPr>
    </w:p>
    <w:p w14:paraId="2032A559" w14:textId="77777777" w:rsidR="00A80F11" w:rsidRDefault="00A80F11" w:rsidP="00A80F11">
      <w:pPr>
        <w:rPr>
          <w:rFonts w:asciiTheme="majorHAnsi" w:hAnsiTheme="majorHAnsi"/>
          <w:sz w:val="32"/>
          <w:szCs w:val="32"/>
        </w:rPr>
      </w:pPr>
      <w:r>
        <w:rPr>
          <w:rFonts w:asciiTheme="majorHAnsi" w:hAnsiTheme="majorHAnsi"/>
          <w:sz w:val="32"/>
          <w:szCs w:val="32"/>
        </w:rPr>
        <w:t>3)…………………………………..</w:t>
      </w:r>
    </w:p>
    <w:p w14:paraId="51FDF8EF" w14:textId="77777777" w:rsidR="00A80F11" w:rsidRDefault="00A80F11" w:rsidP="00A80F11">
      <w:pPr>
        <w:rPr>
          <w:rFonts w:asciiTheme="majorHAnsi" w:hAnsiTheme="majorHAnsi"/>
          <w:sz w:val="32"/>
          <w:szCs w:val="32"/>
        </w:rPr>
      </w:pPr>
    </w:p>
    <w:p w14:paraId="1743CC1B" w14:textId="77777777" w:rsidR="00A80F11" w:rsidRDefault="00A80F11" w:rsidP="00A80F11">
      <w:pPr>
        <w:rPr>
          <w:rFonts w:asciiTheme="majorHAnsi" w:hAnsiTheme="majorHAnsi"/>
          <w:sz w:val="32"/>
          <w:szCs w:val="32"/>
        </w:rPr>
      </w:pPr>
      <w:r>
        <w:rPr>
          <w:rFonts w:asciiTheme="majorHAnsi" w:hAnsiTheme="majorHAnsi"/>
          <w:sz w:val="32"/>
          <w:szCs w:val="32"/>
        </w:rPr>
        <w:t>Kwaliteiten die ik wil gaan versterken:</w:t>
      </w:r>
    </w:p>
    <w:p w14:paraId="1EF9F523" w14:textId="77777777" w:rsidR="00A80F11" w:rsidRDefault="00A80F11" w:rsidP="00A80F11">
      <w:pPr>
        <w:rPr>
          <w:rFonts w:asciiTheme="majorHAnsi" w:hAnsiTheme="majorHAnsi"/>
          <w:sz w:val="32"/>
          <w:szCs w:val="32"/>
        </w:rPr>
      </w:pPr>
    </w:p>
    <w:p w14:paraId="763E0492" w14:textId="77777777" w:rsidR="00A80F11" w:rsidRDefault="00A80F11" w:rsidP="00A80F11">
      <w:pPr>
        <w:rPr>
          <w:rFonts w:asciiTheme="majorHAnsi" w:hAnsiTheme="majorHAnsi"/>
          <w:sz w:val="32"/>
          <w:szCs w:val="32"/>
        </w:rPr>
      </w:pPr>
      <w:r>
        <w:rPr>
          <w:rFonts w:asciiTheme="majorHAnsi" w:hAnsiTheme="majorHAnsi"/>
          <w:sz w:val="32"/>
          <w:szCs w:val="32"/>
        </w:rPr>
        <w:t>1)…………………………………..</w:t>
      </w:r>
    </w:p>
    <w:p w14:paraId="44425278" w14:textId="77777777" w:rsidR="00A80F11" w:rsidRDefault="00A80F11" w:rsidP="00A80F11">
      <w:pPr>
        <w:rPr>
          <w:rFonts w:asciiTheme="majorHAnsi" w:hAnsiTheme="majorHAnsi"/>
          <w:sz w:val="32"/>
          <w:szCs w:val="32"/>
        </w:rPr>
      </w:pPr>
    </w:p>
    <w:p w14:paraId="3F62A221" w14:textId="77777777" w:rsidR="00A80F11" w:rsidRDefault="00A80F11" w:rsidP="00A80F11">
      <w:pPr>
        <w:rPr>
          <w:rFonts w:asciiTheme="majorHAnsi" w:hAnsiTheme="majorHAnsi"/>
          <w:sz w:val="32"/>
          <w:szCs w:val="32"/>
        </w:rPr>
      </w:pPr>
      <w:r>
        <w:rPr>
          <w:rFonts w:asciiTheme="majorHAnsi" w:hAnsiTheme="majorHAnsi"/>
          <w:sz w:val="32"/>
          <w:szCs w:val="32"/>
        </w:rPr>
        <w:t>2)…………………………………..</w:t>
      </w:r>
    </w:p>
    <w:p w14:paraId="45F2B257" w14:textId="77777777" w:rsidR="00A80F11" w:rsidRDefault="00A80F11" w:rsidP="00A80F11">
      <w:pPr>
        <w:rPr>
          <w:rFonts w:asciiTheme="majorHAnsi" w:hAnsiTheme="majorHAnsi"/>
          <w:sz w:val="32"/>
          <w:szCs w:val="32"/>
        </w:rPr>
      </w:pPr>
    </w:p>
    <w:p w14:paraId="0AB09218" w14:textId="77777777" w:rsidR="00A80F11" w:rsidRDefault="00A80F11" w:rsidP="00A80F11">
      <w:pPr>
        <w:rPr>
          <w:rFonts w:asciiTheme="majorHAnsi" w:hAnsiTheme="majorHAnsi"/>
          <w:sz w:val="32"/>
          <w:szCs w:val="32"/>
        </w:rPr>
      </w:pPr>
      <w:r>
        <w:rPr>
          <w:rFonts w:asciiTheme="majorHAnsi" w:hAnsiTheme="majorHAnsi"/>
          <w:sz w:val="32"/>
          <w:szCs w:val="32"/>
        </w:rPr>
        <w:t>3)…………………………………..</w:t>
      </w:r>
    </w:p>
    <w:p w14:paraId="32E15812" w14:textId="77777777" w:rsidR="00A80F11" w:rsidRDefault="00A80F11" w:rsidP="00A80F11">
      <w:pPr>
        <w:rPr>
          <w:rFonts w:asciiTheme="majorHAnsi" w:hAnsiTheme="majorHAnsi"/>
          <w:sz w:val="32"/>
          <w:szCs w:val="32"/>
        </w:rPr>
      </w:pPr>
    </w:p>
    <w:p w14:paraId="09FC6A9B" w14:textId="77777777" w:rsidR="00A80F11" w:rsidRDefault="00A80F11" w:rsidP="00A80F11">
      <w:pPr>
        <w:rPr>
          <w:rFonts w:asciiTheme="majorHAnsi" w:hAnsiTheme="majorHAnsi"/>
          <w:sz w:val="32"/>
          <w:szCs w:val="32"/>
        </w:rPr>
      </w:pPr>
      <w:r>
        <w:rPr>
          <w:rFonts w:asciiTheme="majorHAnsi" w:hAnsiTheme="majorHAnsi"/>
          <w:sz w:val="32"/>
          <w:szCs w:val="32"/>
        </w:rPr>
        <w:t>Kies een rolmodel. Als je kwaliteiten wilt gaan versterken, kies dan iemand die deze kwaliteiten heeft als rolmodel. Bestudeer hoe die ander deze kwaliteiten gebruikt. Je hoeft het wiel niet opnieuw uit te vinden!</w:t>
      </w:r>
    </w:p>
    <w:p w14:paraId="4FDFB88C" w14:textId="77777777" w:rsidR="00A80F11" w:rsidRDefault="00A80F11" w:rsidP="00CC1619">
      <w:pPr>
        <w:rPr>
          <w:rFonts w:asciiTheme="majorHAnsi" w:hAnsiTheme="majorHAnsi"/>
          <w:sz w:val="32"/>
          <w:szCs w:val="32"/>
        </w:rPr>
      </w:pPr>
    </w:p>
    <w:sectPr w:rsidR="00A80F11" w:rsidSect="00936960">
      <w:pgSz w:w="11900" w:h="16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BAD27" w14:textId="77777777" w:rsidR="00EC3F35" w:rsidRDefault="00EC3F35" w:rsidP="00CA671D">
      <w:r>
        <w:separator/>
      </w:r>
    </w:p>
  </w:endnote>
  <w:endnote w:type="continuationSeparator" w:id="0">
    <w:p w14:paraId="379D01A5" w14:textId="77777777" w:rsidR="00EC3F35" w:rsidRDefault="00EC3F35" w:rsidP="00CA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obo Std">
    <w:panose1 w:val="020B0803040709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2C341" w14:textId="77777777" w:rsidR="00EC3F35" w:rsidRPr="00944B64" w:rsidRDefault="00EC3F35" w:rsidP="00EC3F35">
    <w:pPr>
      <w:pStyle w:val="Voettekst"/>
      <w:jc w:val="center"/>
      <w:rPr>
        <w:rFonts w:ascii="Hobo Std" w:hAnsi="Hobo Std" w:cs="Times New Roman"/>
        <w:b/>
        <w:color w:val="093093"/>
        <w:sz w:val="36"/>
        <w:lang w:val="en-US"/>
      </w:rPr>
    </w:pPr>
    <w:r w:rsidRPr="00662863">
      <w:rPr>
        <w:rFonts w:asciiTheme="majorHAnsi" w:hAnsiTheme="majorHAnsi" w:cs="Times New Roman"/>
        <w:lang w:val="en-US"/>
      </w:rPr>
      <w:t>© Succesvol in Balans</w:t>
    </w:r>
    <w:r w:rsidRPr="00662863">
      <w:rPr>
        <w:rFonts w:asciiTheme="majorHAnsi" w:hAnsiTheme="majorHAnsi" w:cs="Times New Roman"/>
        <w:lang w:val="en-US"/>
      </w:rPr>
      <w:tab/>
    </w:r>
    <w:r w:rsidRPr="00944B64">
      <w:rPr>
        <w:rFonts w:ascii="Hobo Std" w:hAnsi="Hobo Std" w:cs="Times New Roman"/>
        <w:b/>
        <w:color w:val="093093"/>
        <w:sz w:val="36"/>
        <w:lang w:val="en-US"/>
      </w:rPr>
      <w:t>V</w:t>
    </w:r>
    <w:r>
      <w:rPr>
        <w:rFonts w:ascii="Hobo Std" w:hAnsi="Hobo Std" w:cs="Times New Roman"/>
        <w:b/>
        <w:color w:val="093093"/>
        <w:sz w:val="36"/>
        <w:lang w:val="en-US"/>
      </w:rPr>
      <w:t>rouwenpower</w:t>
    </w:r>
    <w:r w:rsidRPr="00662863">
      <w:rPr>
        <w:rFonts w:asciiTheme="majorHAnsi" w:hAnsiTheme="majorHAnsi" w:cs="Times New Roman"/>
        <w:lang w:val="en-US"/>
      </w:rPr>
      <w:tab/>
      <w:t xml:space="preserve">Pagina </w:t>
    </w:r>
    <w:r w:rsidRPr="00662863">
      <w:rPr>
        <w:rFonts w:asciiTheme="majorHAnsi" w:hAnsiTheme="majorHAnsi" w:cs="Times New Roman"/>
        <w:lang w:val="en-US"/>
      </w:rPr>
      <w:fldChar w:fldCharType="begin"/>
    </w:r>
    <w:r w:rsidRPr="00662863">
      <w:rPr>
        <w:rFonts w:asciiTheme="majorHAnsi" w:hAnsiTheme="majorHAnsi" w:cs="Times New Roman"/>
        <w:lang w:val="en-US"/>
      </w:rPr>
      <w:instrText xml:space="preserve"> PAGE </w:instrText>
    </w:r>
    <w:r w:rsidRPr="00662863">
      <w:rPr>
        <w:rFonts w:asciiTheme="majorHAnsi" w:hAnsiTheme="majorHAnsi" w:cs="Times New Roman"/>
        <w:lang w:val="en-US"/>
      </w:rPr>
      <w:fldChar w:fldCharType="separate"/>
    </w:r>
    <w:r w:rsidR="00003540">
      <w:rPr>
        <w:rFonts w:asciiTheme="majorHAnsi" w:hAnsiTheme="majorHAnsi" w:cs="Times New Roman"/>
        <w:noProof/>
        <w:lang w:val="en-US"/>
      </w:rPr>
      <w:t>4</w:t>
    </w:r>
    <w:r w:rsidRPr="00662863">
      <w:rPr>
        <w:rFonts w:asciiTheme="majorHAnsi" w:hAnsiTheme="majorHAnsi" w:cs="Times New Roman"/>
        <w:lang w:val="en-US"/>
      </w:rPr>
      <w:fldChar w:fldCharType="end"/>
    </w:r>
    <w:r w:rsidRPr="00662863">
      <w:rPr>
        <w:rFonts w:asciiTheme="majorHAnsi" w:hAnsiTheme="majorHAnsi" w:cs="Times New Roman"/>
        <w:lang w:val="en-US"/>
      </w:rPr>
      <w:t xml:space="preserve"> van </w:t>
    </w:r>
    <w:r w:rsidRPr="00662863">
      <w:rPr>
        <w:rFonts w:asciiTheme="majorHAnsi" w:hAnsiTheme="majorHAnsi" w:cs="Times New Roman"/>
        <w:lang w:val="en-US"/>
      </w:rPr>
      <w:fldChar w:fldCharType="begin"/>
    </w:r>
    <w:r w:rsidRPr="00662863">
      <w:rPr>
        <w:rFonts w:asciiTheme="majorHAnsi" w:hAnsiTheme="majorHAnsi" w:cs="Times New Roman"/>
        <w:lang w:val="en-US"/>
      </w:rPr>
      <w:instrText xml:space="preserve"> NUMPAGES </w:instrText>
    </w:r>
    <w:r w:rsidRPr="00662863">
      <w:rPr>
        <w:rFonts w:asciiTheme="majorHAnsi" w:hAnsiTheme="majorHAnsi" w:cs="Times New Roman"/>
        <w:lang w:val="en-US"/>
      </w:rPr>
      <w:fldChar w:fldCharType="separate"/>
    </w:r>
    <w:r w:rsidR="00003540">
      <w:rPr>
        <w:rFonts w:asciiTheme="majorHAnsi" w:hAnsiTheme="majorHAnsi" w:cs="Times New Roman"/>
        <w:noProof/>
        <w:lang w:val="en-US"/>
      </w:rPr>
      <w:t>28</w:t>
    </w:r>
    <w:r w:rsidRPr="00662863">
      <w:rPr>
        <w:rFonts w:asciiTheme="majorHAnsi" w:hAnsiTheme="majorHAnsi" w:cs="Times New Roman"/>
        <w:lang w:val="en-US"/>
      </w:rPr>
      <w:fldChar w:fldCharType="end"/>
    </w:r>
  </w:p>
  <w:p w14:paraId="1837F2D4" w14:textId="77777777" w:rsidR="00EC3F35" w:rsidRDefault="00EC3F3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28419" w14:textId="77777777" w:rsidR="00EC3F35" w:rsidRDefault="00EC3F35" w:rsidP="00944B64">
    <w:pPr>
      <w:pStyle w:val="Voettekst"/>
      <w:rPr>
        <w:rFonts w:asciiTheme="majorHAnsi" w:hAnsiTheme="majorHAnsi" w:cs="Times New Roman"/>
        <w:lang w:val="en-US"/>
      </w:rPr>
    </w:pPr>
  </w:p>
  <w:p w14:paraId="5CE7EAA2" w14:textId="427A36EC" w:rsidR="00EC3F35" w:rsidRPr="00944B64" w:rsidRDefault="00EC3F35" w:rsidP="00944B64">
    <w:pPr>
      <w:pStyle w:val="Voettekst"/>
      <w:jc w:val="center"/>
      <w:rPr>
        <w:rFonts w:ascii="Hobo Std" w:hAnsi="Hobo Std" w:cs="Times New Roman"/>
        <w:b/>
        <w:color w:val="093093"/>
        <w:sz w:val="36"/>
        <w:lang w:val="en-US"/>
      </w:rPr>
    </w:pPr>
    <w:r w:rsidRPr="00662863">
      <w:rPr>
        <w:rFonts w:asciiTheme="majorHAnsi" w:hAnsiTheme="majorHAnsi" w:cs="Times New Roman"/>
        <w:lang w:val="en-US"/>
      </w:rPr>
      <w:t>© Succesvol in Balans</w:t>
    </w:r>
    <w:r w:rsidRPr="00662863">
      <w:rPr>
        <w:rFonts w:asciiTheme="majorHAnsi" w:hAnsiTheme="majorHAnsi" w:cs="Times New Roman"/>
        <w:lang w:val="en-US"/>
      </w:rPr>
      <w:tab/>
    </w:r>
    <w:r w:rsidRPr="00944B64">
      <w:rPr>
        <w:rFonts w:ascii="Hobo Std" w:hAnsi="Hobo Std" w:cs="Times New Roman"/>
        <w:b/>
        <w:color w:val="093093"/>
        <w:sz w:val="36"/>
        <w:lang w:val="en-US"/>
      </w:rPr>
      <w:t>V</w:t>
    </w:r>
    <w:r>
      <w:rPr>
        <w:rFonts w:ascii="Hobo Std" w:hAnsi="Hobo Std" w:cs="Times New Roman"/>
        <w:b/>
        <w:color w:val="093093"/>
        <w:sz w:val="36"/>
        <w:lang w:val="en-US"/>
      </w:rPr>
      <w:t>rouwenpower</w:t>
    </w:r>
    <w:r w:rsidRPr="00662863">
      <w:rPr>
        <w:rFonts w:asciiTheme="majorHAnsi" w:hAnsiTheme="majorHAnsi" w:cs="Times New Roman"/>
        <w:lang w:val="en-US"/>
      </w:rPr>
      <w:tab/>
      <w:t xml:space="preserve">Pagina </w:t>
    </w:r>
    <w:r w:rsidRPr="00662863">
      <w:rPr>
        <w:rFonts w:asciiTheme="majorHAnsi" w:hAnsiTheme="majorHAnsi" w:cs="Times New Roman"/>
        <w:lang w:val="en-US"/>
      </w:rPr>
      <w:fldChar w:fldCharType="begin"/>
    </w:r>
    <w:r w:rsidRPr="00662863">
      <w:rPr>
        <w:rFonts w:asciiTheme="majorHAnsi" w:hAnsiTheme="majorHAnsi" w:cs="Times New Roman"/>
        <w:lang w:val="en-US"/>
      </w:rPr>
      <w:instrText xml:space="preserve"> PAGE </w:instrText>
    </w:r>
    <w:r w:rsidRPr="00662863">
      <w:rPr>
        <w:rFonts w:asciiTheme="majorHAnsi" w:hAnsiTheme="majorHAnsi" w:cs="Times New Roman"/>
        <w:lang w:val="en-US"/>
      </w:rPr>
      <w:fldChar w:fldCharType="separate"/>
    </w:r>
    <w:r w:rsidR="00003540">
      <w:rPr>
        <w:rFonts w:asciiTheme="majorHAnsi" w:hAnsiTheme="majorHAnsi" w:cs="Times New Roman"/>
        <w:noProof/>
        <w:lang w:val="en-US"/>
      </w:rPr>
      <w:t>1</w:t>
    </w:r>
    <w:r w:rsidRPr="00662863">
      <w:rPr>
        <w:rFonts w:asciiTheme="majorHAnsi" w:hAnsiTheme="majorHAnsi" w:cs="Times New Roman"/>
        <w:lang w:val="en-US"/>
      </w:rPr>
      <w:fldChar w:fldCharType="end"/>
    </w:r>
    <w:r w:rsidRPr="00662863">
      <w:rPr>
        <w:rFonts w:asciiTheme="majorHAnsi" w:hAnsiTheme="majorHAnsi" w:cs="Times New Roman"/>
        <w:lang w:val="en-US"/>
      </w:rPr>
      <w:t xml:space="preserve"> van </w:t>
    </w:r>
    <w:r w:rsidRPr="00662863">
      <w:rPr>
        <w:rFonts w:asciiTheme="majorHAnsi" w:hAnsiTheme="majorHAnsi" w:cs="Times New Roman"/>
        <w:lang w:val="en-US"/>
      </w:rPr>
      <w:fldChar w:fldCharType="begin"/>
    </w:r>
    <w:r w:rsidRPr="00662863">
      <w:rPr>
        <w:rFonts w:asciiTheme="majorHAnsi" w:hAnsiTheme="majorHAnsi" w:cs="Times New Roman"/>
        <w:lang w:val="en-US"/>
      </w:rPr>
      <w:instrText xml:space="preserve"> NUMPAGES </w:instrText>
    </w:r>
    <w:r w:rsidRPr="00662863">
      <w:rPr>
        <w:rFonts w:asciiTheme="majorHAnsi" w:hAnsiTheme="majorHAnsi" w:cs="Times New Roman"/>
        <w:lang w:val="en-US"/>
      </w:rPr>
      <w:fldChar w:fldCharType="separate"/>
    </w:r>
    <w:r w:rsidR="00003540">
      <w:rPr>
        <w:rFonts w:asciiTheme="majorHAnsi" w:hAnsiTheme="majorHAnsi" w:cs="Times New Roman"/>
        <w:noProof/>
        <w:lang w:val="en-US"/>
      </w:rPr>
      <w:t>2</w:t>
    </w:r>
    <w:r w:rsidRPr="00662863">
      <w:rPr>
        <w:rFonts w:asciiTheme="majorHAnsi" w:hAnsiTheme="majorHAnsi" w:cs="Times New Roman"/>
        <w:lang w:val="en-US"/>
      </w:rPr>
      <w:fldChar w:fldCharType="end"/>
    </w:r>
  </w:p>
  <w:p w14:paraId="6DD71FD2" w14:textId="77777777" w:rsidR="00EC3F35" w:rsidRDefault="00EC3F3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8EEF7" w14:textId="77777777" w:rsidR="00EC3F35" w:rsidRDefault="00EC3F35" w:rsidP="00CA671D">
      <w:r>
        <w:separator/>
      </w:r>
    </w:p>
  </w:footnote>
  <w:footnote w:type="continuationSeparator" w:id="0">
    <w:p w14:paraId="5DE80355" w14:textId="77777777" w:rsidR="00EC3F35" w:rsidRDefault="00EC3F35" w:rsidP="00CA67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E4912" w14:textId="5B80F488" w:rsidR="00EC3F35" w:rsidRDefault="00EC3F35" w:rsidP="00CA671D">
    <w:pPr>
      <w:pStyle w:val="Koptekst"/>
      <w:jc w:val="center"/>
    </w:pPr>
    <w:r>
      <w:rPr>
        <w:noProof/>
        <w:lang w:val="en-US"/>
      </w:rPr>
      <w:drawing>
        <wp:inline distT="0" distB="0" distL="0" distR="0" wp14:anchorId="7D31E04A" wp14:editId="61A932BE">
          <wp:extent cx="5756910" cy="835025"/>
          <wp:effectExtent l="0" t="0" r="889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uccesvol-in-balans_compleet600.jpg"/>
                  <pic:cNvPicPr/>
                </pic:nvPicPr>
                <pic:blipFill>
                  <a:blip r:embed="rId1">
                    <a:extLst>
                      <a:ext uri="{28A0092B-C50C-407E-A947-70E740481C1C}">
                        <a14:useLocalDpi xmlns:a14="http://schemas.microsoft.com/office/drawing/2010/main" val="0"/>
                      </a:ext>
                    </a:extLst>
                  </a:blip>
                  <a:stretch>
                    <a:fillRect/>
                  </a:stretch>
                </pic:blipFill>
                <pic:spPr>
                  <a:xfrm>
                    <a:off x="0" y="0"/>
                    <a:ext cx="5756910" cy="835025"/>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D9A61" w14:textId="5E4A2929" w:rsidR="00EC3F35" w:rsidRDefault="00EC3F35" w:rsidP="00944B64">
    <w:pPr>
      <w:pStyle w:val="Koptekst"/>
      <w:jc w:val="center"/>
    </w:pPr>
    <w:r>
      <w:rPr>
        <w:noProof/>
        <w:lang w:val="en-US"/>
      </w:rPr>
      <w:drawing>
        <wp:inline distT="0" distB="0" distL="0" distR="0" wp14:anchorId="5E19F1D2" wp14:editId="56987464">
          <wp:extent cx="5756910" cy="835025"/>
          <wp:effectExtent l="0" t="0" r="889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uccesvol-in-balans_compleet600.jpg"/>
                  <pic:cNvPicPr/>
                </pic:nvPicPr>
                <pic:blipFill>
                  <a:blip r:embed="rId1">
                    <a:extLst>
                      <a:ext uri="{28A0092B-C50C-407E-A947-70E740481C1C}">
                        <a14:useLocalDpi xmlns:a14="http://schemas.microsoft.com/office/drawing/2010/main" val="0"/>
                      </a:ext>
                    </a:extLst>
                  </a:blip>
                  <a:stretch>
                    <a:fillRect/>
                  </a:stretch>
                </pic:blipFill>
                <pic:spPr>
                  <a:xfrm>
                    <a:off x="0" y="0"/>
                    <a:ext cx="5756910" cy="835025"/>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A300D" w14:textId="5244C2DB" w:rsidR="00EC3F35" w:rsidRDefault="00EC3F35" w:rsidP="00A33E65">
    <w:pPr>
      <w:pStyle w:val="Koptekst"/>
      <w:jc w:val="center"/>
    </w:pPr>
    <w:r>
      <w:rPr>
        <w:noProof/>
        <w:lang w:val="en-US"/>
      </w:rPr>
      <w:drawing>
        <wp:inline distT="0" distB="0" distL="0" distR="0" wp14:anchorId="32F42938" wp14:editId="128FB089">
          <wp:extent cx="5396230" cy="782709"/>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uccesvol-in-balans_compleet600.jpg"/>
                  <pic:cNvPicPr/>
                </pic:nvPicPr>
                <pic:blipFill>
                  <a:blip r:embed="rId1">
                    <a:extLst>
                      <a:ext uri="{28A0092B-C50C-407E-A947-70E740481C1C}">
                        <a14:useLocalDpi xmlns:a14="http://schemas.microsoft.com/office/drawing/2010/main" val="0"/>
                      </a:ext>
                    </a:extLst>
                  </a:blip>
                  <a:stretch>
                    <a:fillRect/>
                  </a:stretch>
                </pic:blipFill>
                <pic:spPr>
                  <a:xfrm>
                    <a:off x="0" y="0"/>
                    <a:ext cx="5396230" cy="78270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902DAE"/>
    <w:multiLevelType w:val="hybridMultilevel"/>
    <w:tmpl w:val="06A66F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A3AA7"/>
    <w:multiLevelType w:val="hybridMultilevel"/>
    <w:tmpl w:val="1BB67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F45F9"/>
    <w:multiLevelType w:val="hybridMultilevel"/>
    <w:tmpl w:val="5238A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B413AA"/>
    <w:multiLevelType w:val="hybridMultilevel"/>
    <w:tmpl w:val="3A9A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E90040"/>
    <w:multiLevelType w:val="hybridMultilevel"/>
    <w:tmpl w:val="554A5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C2918"/>
    <w:multiLevelType w:val="hybridMultilevel"/>
    <w:tmpl w:val="69A8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8133B9"/>
    <w:multiLevelType w:val="hybridMultilevel"/>
    <w:tmpl w:val="DE2863BC"/>
    <w:lvl w:ilvl="0" w:tplc="D5025D2C">
      <w:start w:val="3"/>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71C89"/>
    <w:multiLevelType w:val="hybridMultilevel"/>
    <w:tmpl w:val="94B8D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B462F"/>
    <w:multiLevelType w:val="hybridMultilevel"/>
    <w:tmpl w:val="9A3C92BA"/>
    <w:lvl w:ilvl="0" w:tplc="D5025D2C">
      <w:start w:val="3"/>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13F55"/>
    <w:multiLevelType w:val="hybridMultilevel"/>
    <w:tmpl w:val="B3B6FCEE"/>
    <w:lvl w:ilvl="0" w:tplc="04090001">
      <w:start w:val="1"/>
      <w:numFmt w:val="bullet"/>
      <w:lvlText w:val=""/>
      <w:lvlJc w:val="left"/>
      <w:pPr>
        <w:ind w:left="720" w:hanging="360"/>
      </w:pPr>
      <w:rPr>
        <w:rFonts w:ascii="Symbol" w:hAnsi="Symbol" w:hint="default"/>
      </w:rPr>
    </w:lvl>
    <w:lvl w:ilvl="1" w:tplc="D28037D0">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C604E1"/>
    <w:multiLevelType w:val="hybridMultilevel"/>
    <w:tmpl w:val="C9AE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F686A"/>
    <w:multiLevelType w:val="hybridMultilevel"/>
    <w:tmpl w:val="889C2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FF4023"/>
    <w:multiLevelType w:val="hybridMultilevel"/>
    <w:tmpl w:val="5B8C7B36"/>
    <w:lvl w:ilvl="0" w:tplc="D5025D2C">
      <w:start w:val="3"/>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AA46FD6"/>
    <w:multiLevelType w:val="hybridMultilevel"/>
    <w:tmpl w:val="5D98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6E5792"/>
    <w:multiLevelType w:val="hybridMultilevel"/>
    <w:tmpl w:val="720EF0D8"/>
    <w:lvl w:ilvl="0" w:tplc="D5025D2C">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3A389B"/>
    <w:multiLevelType w:val="hybridMultilevel"/>
    <w:tmpl w:val="BCEE89C4"/>
    <w:lvl w:ilvl="0" w:tplc="D8F020C0">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476DC3"/>
    <w:multiLevelType w:val="hybridMultilevel"/>
    <w:tmpl w:val="33300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6303EE"/>
    <w:multiLevelType w:val="hybridMultilevel"/>
    <w:tmpl w:val="0AB2A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3F3222"/>
    <w:multiLevelType w:val="hybridMultilevel"/>
    <w:tmpl w:val="ECB46A44"/>
    <w:lvl w:ilvl="0" w:tplc="D5025D2C">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2034F1"/>
    <w:multiLevelType w:val="hybridMultilevel"/>
    <w:tmpl w:val="9A30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921EE"/>
    <w:multiLevelType w:val="hybridMultilevel"/>
    <w:tmpl w:val="B65A290C"/>
    <w:lvl w:ilvl="0" w:tplc="D5025D2C">
      <w:start w:val="3"/>
      <w:numFmt w:val="bullet"/>
      <w:lvlText w:val="–"/>
      <w:lvlJc w:val="left"/>
      <w:pPr>
        <w:ind w:left="720" w:hanging="360"/>
      </w:pPr>
      <w:rPr>
        <w:rFonts w:ascii="Calibri" w:eastAsiaTheme="minorEastAsia" w:hAnsi="Calibri" w:cstheme="minorBidi" w:hint="default"/>
      </w:rPr>
    </w:lvl>
    <w:lvl w:ilvl="1" w:tplc="D5025D2C">
      <w:start w:val="3"/>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282DC0"/>
    <w:multiLevelType w:val="hybridMultilevel"/>
    <w:tmpl w:val="CED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F2739A"/>
    <w:multiLevelType w:val="hybridMultilevel"/>
    <w:tmpl w:val="5EA4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443E21"/>
    <w:multiLevelType w:val="hybridMultilevel"/>
    <w:tmpl w:val="70A04808"/>
    <w:lvl w:ilvl="0" w:tplc="1774312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1423F"/>
    <w:multiLevelType w:val="hybridMultilevel"/>
    <w:tmpl w:val="6A82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5D5671"/>
    <w:multiLevelType w:val="hybridMultilevel"/>
    <w:tmpl w:val="FE44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8"/>
  </w:num>
  <w:num w:numId="4">
    <w:abstractNumId w:val="28"/>
  </w:num>
  <w:num w:numId="5">
    <w:abstractNumId w:val="26"/>
  </w:num>
  <w:num w:numId="6">
    <w:abstractNumId w:val="4"/>
  </w:num>
  <w:num w:numId="7">
    <w:abstractNumId w:val="3"/>
  </w:num>
  <w:num w:numId="8">
    <w:abstractNumId w:val="10"/>
  </w:num>
  <w:num w:numId="9">
    <w:abstractNumId w:val="20"/>
  </w:num>
  <w:num w:numId="10">
    <w:abstractNumId w:val="24"/>
  </w:num>
  <w:num w:numId="11">
    <w:abstractNumId w:val="16"/>
  </w:num>
  <w:num w:numId="12">
    <w:abstractNumId w:val="25"/>
  </w:num>
  <w:num w:numId="13">
    <w:abstractNumId w:val="13"/>
  </w:num>
  <w:num w:numId="14">
    <w:abstractNumId w:val="12"/>
  </w:num>
  <w:num w:numId="15">
    <w:abstractNumId w:val="22"/>
  </w:num>
  <w:num w:numId="16">
    <w:abstractNumId w:val="0"/>
  </w:num>
  <w:num w:numId="17">
    <w:abstractNumId w:val="18"/>
  </w:num>
  <w:num w:numId="18">
    <w:abstractNumId w:val="21"/>
  </w:num>
  <w:num w:numId="19">
    <w:abstractNumId w:val="17"/>
  </w:num>
  <w:num w:numId="20">
    <w:abstractNumId w:val="9"/>
  </w:num>
  <w:num w:numId="21">
    <w:abstractNumId w:val="5"/>
  </w:num>
  <w:num w:numId="22">
    <w:abstractNumId w:val="15"/>
  </w:num>
  <w:num w:numId="23">
    <w:abstractNumId w:val="11"/>
  </w:num>
  <w:num w:numId="24">
    <w:abstractNumId w:val="23"/>
  </w:num>
  <w:num w:numId="25">
    <w:abstractNumId w:val="19"/>
  </w:num>
  <w:num w:numId="26">
    <w:abstractNumId w:val="1"/>
  </w:num>
  <w:num w:numId="27">
    <w:abstractNumId w:val="2"/>
  </w:num>
  <w:num w:numId="28">
    <w:abstractNumId w:val="7"/>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4DC"/>
    <w:rsid w:val="00003540"/>
    <w:rsid w:val="000441F8"/>
    <w:rsid w:val="000834F0"/>
    <w:rsid w:val="00086F08"/>
    <w:rsid w:val="000D464E"/>
    <w:rsid w:val="001143FD"/>
    <w:rsid w:val="00125859"/>
    <w:rsid w:val="001B6F80"/>
    <w:rsid w:val="001B79D8"/>
    <w:rsid w:val="001E0AF5"/>
    <w:rsid w:val="00240956"/>
    <w:rsid w:val="002A0C16"/>
    <w:rsid w:val="002B29B5"/>
    <w:rsid w:val="002C517F"/>
    <w:rsid w:val="00320120"/>
    <w:rsid w:val="00321010"/>
    <w:rsid w:val="00333363"/>
    <w:rsid w:val="00357BA0"/>
    <w:rsid w:val="00370840"/>
    <w:rsid w:val="00376387"/>
    <w:rsid w:val="003815A5"/>
    <w:rsid w:val="003F5206"/>
    <w:rsid w:val="00420200"/>
    <w:rsid w:val="00431C50"/>
    <w:rsid w:val="00451EE5"/>
    <w:rsid w:val="00474591"/>
    <w:rsid w:val="00480E18"/>
    <w:rsid w:val="00493422"/>
    <w:rsid w:val="00495C35"/>
    <w:rsid w:val="004A14D7"/>
    <w:rsid w:val="004D663D"/>
    <w:rsid w:val="0051334E"/>
    <w:rsid w:val="0054654C"/>
    <w:rsid w:val="0055560D"/>
    <w:rsid w:val="005611E3"/>
    <w:rsid w:val="00580EAB"/>
    <w:rsid w:val="00583E10"/>
    <w:rsid w:val="00597427"/>
    <w:rsid w:val="005B7C25"/>
    <w:rsid w:val="005F3878"/>
    <w:rsid w:val="00656843"/>
    <w:rsid w:val="006848C0"/>
    <w:rsid w:val="00701B29"/>
    <w:rsid w:val="00757FD9"/>
    <w:rsid w:val="007746FA"/>
    <w:rsid w:val="00777903"/>
    <w:rsid w:val="007C4989"/>
    <w:rsid w:val="007E6E8C"/>
    <w:rsid w:val="0082562F"/>
    <w:rsid w:val="008644AD"/>
    <w:rsid w:val="00875495"/>
    <w:rsid w:val="008C7161"/>
    <w:rsid w:val="008E14A1"/>
    <w:rsid w:val="008F47F8"/>
    <w:rsid w:val="00936960"/>
    <w:rsid w:val="00944B64"/>
    <w:rsid w:val="00956B05"/>
    <w:rsid w:val="0096584D"/>
    <w:rsid w:val="00967622"/>
    <w:rsid w:val="0098044E"/>
    <w:rsid w:val="00982E70"/>
    <w:rsid w:val="00993746"/>
    <w:rsid w:val="009958B3"/>
    <w:rsid w:val="009B3CE7"/>
    <w:rsid w:val="009B4DFD"/>
    <w:rsid w:val="009C1448"/>
    <w:rsid w:val="009C3F5B"/>
    <w:rsid w:val="009C5F7F"/>
    <w:rsid w:val="009C7615"/>
    <w:rsid w:val="009F0783"/>
    <w:rsid w:val="00A07796"/>
    <w:rsid w:val="00A32453"/>
    <w:rsid w:val="00A33E65"/>
    <w:rsid w:val="00A62BBB"/>
    <w:rsid w:val="00A724DC"/>
    <w:rsid w:val="00A76A32"/>
    <w:rsid w:val="00A80F11"/>
    <w:rsid w:val="00A97CE9"/>
    <w:rsid w:val="00AC52FF"/>
    <w:rsid w:val="00AC5310"/>
    <w:rsid w:val="00AC5F2A"/>
    <w:rsid w:val="00AE4BDD"/>
    <w:rsid w:val="00B01F73"/>
    <w:rsid w:val="00B079BC"/>
    <w:rsid w:val="00B5427B"/>
    <w:rsid w:val="00B63DD2"/>
    <w:rsid w:val="00B7541D"/>
    <w:rsid w:val="00BA7B70"/>
    <w:rsid w:val="00BB139A"/>
    <w:rsid w:val="00BC2C35"/>
    <w:rsid w:val="00BE6BF7"/>
    <w:rsid w:val="00C11F70"/>
    <w:rsid w:val="00C20FBC"/>
    <w:rsid w:val="00C42DA7"/>
    <w:rsid w:val="00C57AA6"/>
    <w:rsid w:val="00C63DF4"/>
    <w:rsid w:val="00C8113C"/>
    <w:rsid w:val="00C9098E"/>
    <w:rsid w:val="00CA671D"/>
    <w:rsid w:val="00CB3D6A"/>
    <w:rsid w:val="00CC0405"/>
    <w:rsid w:val="00CC1619"/>
    <w:rsid w:val="00CC3E1D"/>
    <w:rsid w:val="00CD3106"/>
    <w:rsid w:val="00D06FCC"/>
    <w:rsid w:val="00D36EF7"/>
    <w:rsid w:val="00D75E28"/>
    <w:rsid w:val="00D8353C"/>
    <w:rsid w:val="00DC349B"/>
    <w:rsid w:val="00E708E2"/>
    <w:rsid w:val="00E83D5F"/>
    <w:rsid w:val="00EC3F35"/>
    <w:rsid w:val="00EE4E20"/>
    <w:rsid w:val="00EE575C"/>
    <w:rsid w:val="00F22E20"/>
    <w:rsid w:val="00F27571"/>
    <w:rsid w:val="00F95DE4"/>
    <w:rsid w:val="00FA1323"/>
    <w:rsid w:val="00FB1B7D"/>
    <w:rsid w:val="00FE00A7"/>
    <w:rsid w:val="00FE1F49"/>
    <w:rsid w:val="00FF72A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349A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D75E28"/>
    <w:pPr>
      <w:ind w:left="720"/>
      <w:contextualSpacing/>
    </w:pPr>
  </w:style>
  <w:style w:type="paragraph" w:styleId="Normaalweb">
    <w:name w:val="Normal (Web)"/>
    <w:basedOn w:val="Normaal"/>
    <w:uiPriority w:val="99"/>
    <w:semiHidden/>
    <w:unhideWhenUsed/>
    <w:rsid w:val="00F95DE4"/>
    <w:pPr>
      <w:spacing w:before="100" w:beforeAutospacing="1" w:after="100" w:afterAutospacing="1"/>
    </w:pPr>
    <w:rPr>
      <w:rFonts w:ascii="Times" w:hAnsi="Times" w:cs="Times New Roman"/>
      <w:sz w:val="20"/>
      <w:szCs w:val="20"/>
    </w:rPr>
  </w:style>
  <w:style w:type="character" w:customStyle="1" w:styleId="boldtext">
    <w:name w:val="bold_text"/>
    <w:basedOn w:val="Standaardalinea-lettertype"/>
    <w:rsid w:val="00F95DE4"/>
  </w:style>
  <w:style w:type="paragraph" w:styleId="Ballontekst">
    <w:name w:val="Balloon Text"/>
    <w:basedOn w:val="Normaal"/>
    <w:link w:val="BallontekstTeken"/>
    <w:uiPriority w:val="99"/>
    <w:semiHidden/>
    <w:unhideWhenUsed/>
    <w:rsid w:val="001E0AF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E0AF5"/>
    <w:rPr>
      <w:rFonts w:ascii="Lucida Grande" w:hAnsi="Lucida Grande" w:cs="Lucida Grande"/>
      <w:sz w:val="18"/>
      <w:szCs w:val="18"/>
    </w:rPr>
  </w:style>
  <w:style w:type="table" w:styleId="Tabelraster">
    <w:name w:val="Table Grid"/>
    <w:basedOn w:val="Standaardtabel"/>
    <w:uiPriority w:val="59"/>
    <w:rsid w:val="00C63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CA671D"/>
    <w:pPr>
      <w:tabs>
        <w:tab w:val="center" w:pos="4536"/>
        <w:tab w:val="right" w:pos="9072"/>
      </w:tabs>
    </w:pPr>
  </w:style>
  <w:style w:type="character" w:customStyle="1" w:styleId="KoptekstTeken">
    <w:name w:val="Koptekst Teken"/>
    <w:basedOn w:val="Standaardalinea-lettertype"/>
    <w:link w:val="Koptekst"/>
    <w:uiPriority w:val="99"/>
    <w:rsid w:val="00CA671D"/>
  </w:style>
  <w:style w:type="paragraph" w:styleId="Voettekst">
    <w:name w:val="footer"/>
    <w:basedOn w:val="Normaal"/>
    <w:link w:val="VoettekstTeken"/>
    <w:uiPriority w:val="99"/>
    <w:unhideWhenUsed/>
    <w:rsid w:val="00CA671D"/>
    <w:pPr>
      <w:tabs>
        <w:tab w:val="center" w:pos="4536"/>
        <w:tab w:val="right" w:pos="9072"/>
      </w:tabs>
    </w:pPr>
  </w:style>
  <w:style w:type="character" w:customStyle="1" w:styleId="VoettekstTeken">
    <w:name w:val="Voettekst Teken"/>
    <w:basedOn w:val="Standaardalinea-lettertype"/>
    <w:link w:val="Voettekst"/>
    <w:uiPriority w:val="99"/>
    <w:rsid w:val="00CA671D"/>
  </w:style>
  <w:style w:type="paragraph" w:customStyle="1" w:styleId="ttfm1">
    <w:name w:val="ttfm1"/>
    <w:basedOn w:val="Normaal"/>
    <w:rsid w:val="001B79D8"/>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D75E28"/>
    <w:pPr>
      <w:ind w:left="720"/>
      <w:contextualSpacing/>
    </w:pPr>
  </w:style>
  <w:style w:type="paragraph" w:styleId="Normaalweb">
    <w:name w:val="Normal (Web)"/>
    <w:basedOn w:val="Normaal"/>
    <w:uiPriority w:val="99"/>
    <w:semiHidden/>
    <w:unhideWhenUsed/>
    <w:rsid w:val="00F95DE4"/>
    <w:pPr>
      <w:spacing w:before="100" w:beforeAutospacing="1" w:after="100" w:afterAutospacing="1"/>
    </w:pPr>
    <w:rPr>
      <w:rFonts w:ascii="Times" w:hAnsi="Times" w:cs="Times New Roman"/>
      <w:sz w:val="20"/>
      <w:szCs w:val="20"/>
    </w:rPr>
  </w:style>
  <w:style w:type="character" w:customStyle="1" w:styleId="boldtext">
    <w:name w:val="bold_text"/>
    <w:basedOn w:val="Standaardalinea-lettertype"/>
    <w:rsid w:val="00F95DE4"/>
  </w:style>
  <w:style w:type="paragraph" w:styleId="Ballontekst">
    <w:name w:val="Balloon Text"/>
    <w:basedOn w:val="Normaal"/>
    <w:link w:val="BallontekstTeken"/>
    <w:uiPriority w:val="99"/>
    <w:semiHidden/>
    <w:unhideWhenUsed/>
    <w:rsid w:val="001E0AF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E0AF5"/>
    <w:rPr>
      <w:rFonts w:ascii="Lucida Grande" w:hAnsi="Lucida Grande" w:cs="Lucida Grande"/>
      <w:sz w:val="18"/>
      <w:szCs w:val="18"/>
    </w:rPr>
  </w:style>
  <w:style w:type="table" w:styleId="Tabelraster">
    <w:name w:val="Table Grid"/>
    <w:basedOn w:val="Standaardtabel"/>
    <w:uiPriority w:val="59"/>
    <w:rsid w:val="00C63D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CA671D"/>
    <w:pPr>
      <w:tabs>
        <w:tab w:val="center" w:pos="4536"/>
        <w:tab w:val="right" w:pos="9072"/>
      </w:tabs>
    </w:pPr>
  </w:style>
  <w:style w:type="character" w:customStyle="1" w:styleId="KoptekstTeken">
    <w:name w:val="Koptekst Teken"/>
    <w:basedOn w:val="Standaardalinea-lettertype"/>
    <w:link w:val="Koptekst"/>
    <w:uiPriority w:val="99"/>
    <w:rsid w:val="00CA671D"/>
  </w:style>
  <w:style w:type="paragraph" w:styleId="Voettekst">
    <w:name w:val="footer"/>
    <w:basedOn w:val="Normaal"/>
    <w:link w:val="VoettekstTeken"/>
    <w:uiPriority w:val="99"/>
    <w:unhideWhenUsed/>
    <w:rsid w:val="00CA671D"/>
    <w:pPr>
      <w:tabs>
        <w:tab w:val="center" w:pos="4536"/>
        <w:tab w:val="right" w:pos="9072"/>
      </w:tabs>
    </w:pPr>
  </w:style>
  <w:style w:type="character" w:customStyle="1" w:styleId="VoettekstTeken">
    <w:name w:val="Voettekst Teken"/>
    <w:basedOn w:val="Standaardalinea-lettertype"/>
    <w:link w:val="Voettekst"/>
    <w:uiPriority w:val="99"/>
    <w:rsid w:val="00CA671D"/>
  </w:style>
  <w:style w:type="paragraph" w:customStyle="1" w:styleId="ttfm1">
    <w:name w:val="ttfm1"/>
    <w:basedOn w:val="Normaal"/>
    <w:rsid w:val="001B79D8"/>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3669">
      <w:bodyDiv w:val="1"/>
      <w:marLeft w:val="0"/>
      <w:marRight w:val="0"/>
      <w:marTop w:val="0"/>
      <w:marBottom w:val="0"/>
      <w:divBdr>
        <w:top w:val="none" w:sz="0" w:space="0" w:color="auto"/>
        <w:left w:val="none" w:sz="0" w:space="0" w:color="auto"/>
        <w:bottom w:val="none" w:sz="0" w:space="0" w:color="auto"/>
        <w:right w:val="none" w:sz="0" w:space="0" w:color="auto"/>
      </w:divBdr>
    </w:div>
    <w:div w:id="44107442">
      <w:bodyDiv w:val="1"/>
      <w:marLeft w:val="0"/>
      <w:marRight w:val="0"/>
      <w:marTop w:val="0"/>
      <w:marBottom w:val="0"/>
      <w:divBdr>
        <w:top w:val="none" w:sz="0" w:space="0" w:color="auto"/>
        <w:left w:val="none" w:sz="0" w:space="0" w:color="auto"/>
        <w:bottom w:val="none" w:sz="0" w:space="0" w:color="auto"/>
        <w:right w:val="none" w:sz="0" w:space="0" w:color="auto"/>
      </w:divBdr>
    </w:div>
    <w:div w:id="133328079">
      <w:bodyDiv w:val="1"/>
      <w:marLeft w:val="0"/>
      <w:marRight w:val="0"/>
      <w:marTop w:val="0"/>
      <w:marBottom w:val="0"/>
      <w:divBdr>
        <w:top w:val="none" w:sz="0" w:space="0" w:color="auto"/>
        <w:left w:val="none" w:sz="0" w:space="0" w:color="auto"/>
        <w:bottom w:val="none" w:sz="0" w:space="0" w:color="auto"/>
        <w:right w:val="none" w:sz="0" w:space="0" w:color="auto"/>
      </w:divBdr>
    </w:div>
    <w:div w:id="215357200">
      <w:bodyDiv w:val="1"/>
      <w:marLeft w:val="0"/>
      <w:marRight w:val="0"/>
      <w:marTop w:val="0"/>
      <w:marBottom w:val="0"/>
      <w:divBdr>
        <w:top w:val="none" w:sz="0" w:space="0" w:color="auto"/>
        <w:left w:val="none" w:sz="0" w:space="0" w:color="auto"/>
        <w:bottom w:val="none" w:sz="0" w:space="0" w:color="auto"/>
        <w:right w:val="none" w:sz="0" w:space="0" w:color="auto"/>
      </w:divBdr>
    </w:div>
    <w:div w:id="649555812">
      <w:bodyDiv w:val="1"/>
      <w:marLeft w:val="0"/>
      <w:marRight w:val="0"/>
      <w:marTop w:val="0"/>
      <w:marBottom w:val="0"/>
      <w:divBdr>
        <w:top w:val="none" w:sz="0" w:space="0" w:color="auto"/>
        <w:left w:val="none" w:sz="0" w:space="0" w:color="auto"/>
        <w:bottom w:val="none" w:sz="0" w:space="0" w:color="auto"/>
        <w:right w:val="none" w:sz="0" w:space="0" w:color="auto"/>
      </w:divBdr>
      <w:divsChild>
        <w:div w:id="597952013">
          <w:marLeft w:val="0"/>
          <w:marRight w:val="0"/>
          <w:marTop w:val="0"/>
          <w:marBottom w:val="0"/>
          <w:divBdr>
            <w:top w:val="none" w:sz="0" w:space="0" w:color="auto"/>
            <w:left w:val="none" w:sz="0" w:space="0" w:color="auto"/>
            <w:bottom w:val="none" w:sz="0" w:space="0" w:color="auto"/>
            <w:right w:val="none" w:sz="0" w:space="0" w:color="auto"/>
          </w:divBdr>
        </w:div>
      </w:divsChild>
    </w:div>
    <w:div w:id="1356231180">
      <w:bodyDiv w:val="1"/>
      <w:marLeft w:val="0"/>
      <w:marRight w:val="0"/>
      <w:marTop w:val="0"/>
      <w:marBottom w:val="0"/>
      <w:divBdr>
        <w:top w:val="none" w:sz="0" w:space="0" w:color="auto"/>
        <w:left w:val="none" w:sz="0" w:space="0" w:color="auto"/>
        <w:bottom w:val="none" w:sz="0" w:space="0" w:color="auto"/>
        <w:right w:val="none" w:sz="0" w:space="0" w:color="auto"/>
      </w:divBdr>
    </w:div>
    <w:div w:id="1628004137">
      <w:bodyDiv w:val="1"/>
      <w:marLeft w:val="0"/>
      <w:marRight w:val="0"/>
      <w:marTop w:val="0"/>
      <w:marBottom w:val="0"/>
      <w:divBdr>
        <w:top w:val="none" w:sz="0" w:space="0" w:color="auto"/>
        <w:left w:val="none" w:sz="0" w:space="0" w:color="auto"/>
        <w:bottom w:val="none" w:sz="0" w:space="0" w:color="auto"/>
        <w:right w:val="none" w:sz="0" w:space="0" w:color="auto"/>
      </w:divBdr>
    </w:div>
    <w:div w:id="1661421039">
      <w:bodyDiv w:val="1"/>
      <w:marLeft w:val="0"/>
      <w:marRight w:val="0"/>
      <w:marTop w:val="0"/>
      <w:marBottom w:val="0"/>
      <w:divBdr>
        <w:top w:val="none" w:sz="0" w:space="0" w:color="auto"/>
        <w:left w:val="none" w:sz="0" w:space="0" w:color="auto"/>
        <w:bottom w:val="none" w:sz="0" w:space="0" w:color="auto"/>
        <w:right w:val="none" w:sz="0" w:space="0" w:color="auto"/>
      </w:divBdr>
      <w:divsChild>
        <w:div w:id="1917586492">
          <w:marLeft w:val="0"/>
          <w:marRight w:val="0"/>
          <w:marTop w:val="0"/>
          <w:marBottom w:val="0"/>
          <w:divBdr>
            <w:top w:val="none" w:sz="0" w:space="0" w:color="auto"/>
            <w:left w:val="none" w:sz="0" w:space="0" w:color="auto"/>
            <w:bottom w:val="none" w:sz="0" w:space="0" w:color="auto"/>
            <w:right w:val="none" w:sz="0" w:space="0" w:color="auto"/>
          </w:divBdr>
        </w:div>
      </w:divsChild>
    </w:div>
    <w:div w:id="1731151169">
      <w:bodyDiv w:val="1"/>
      <w:marLeft w:val="0"/>
      <w:marRight w:val="0"/>
      <w:marTop w:val="0"/>
      <w:marBottom w:val="0"/>
      <w:divBdr>
        <w:top w:val="none" w:sz="0" w:space="0" w:color="auto"/>
        <w:left w:val="none" w:sz="0" w:space="0" w:color="auto"/>
        <w:bottom w:val="none" w:sz="0" w:space="0" w:color="auto"/>
        <w:right w:val="none" w:sz="0" w:space="0" w:color="auto"/>
      </w:divBdr>
      <w:divsChild>
        <w:div w:id="1620840895">
          <w:marLeft w:val="0"/>
          <w:marRight w:val="0"/>
          <w:marTop w:val="0"/>
          <w:marBottom w:val="0"/>
          <w:divBdr>
            <w:top w:val="none" w:sz="0" w:space="0" w:color="auto"/>
            <w:left w:val="none" w:sz="0" w:space="0" w:color="auto"/>
            <w:bottom w:val="none" w:sz="0" w:space="0" w:color="auto"/>
            <w:right w:val="none" w:sz="0" w:space="0" w:color="auto"/>
          </w:divBdr>
        </w:div>
      </w:divsChild>
    </w:div>
    <w:div w:id="17755149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A0781-BA5C-5E47-8AA2-EC8078765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3548</Words>
  <Characters>19515</Characters>
  <Application>Microsoft Macintosh Word</Application>
  <DocSecurity>0</DocSecurity>
  <Lines>162</Lines>
  <Paragraphs>46</Paragraphs>
  <ScaleCrop>false</ScaleCrop>
  <Company>Van Lenthe Design</Company>
  <LinksUpToDate>false</LinksUpToDate>
  <CharactersWithSpaces>23017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Lenthe</dc:creator>
  <cp:keywords/>
  <dc:description/>
  <cp:lastModifiedBy>Sandra van Lenthe</cp:lastModifiedBy>
  <cp:revision>4</cp:revision>
  <cp:lastPrinted>2017-05-15T11:27:00Z</cp:lastPrinted>
  <dcterms:created xsi:type="dcterms:W3CDTF">2017-05-15T09:59:00Z</dcterms:created>
  <dcterms:modified xsi:type="dcterms:W3CDTF">2017-05-15T11:28:00Z</dcterms:modified>
</cp:coreProperties>
</file>